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8F45FFC" w14:textId="77777777" w:rsidR="002770B4" w:rsidRPr="00C6783B" w:rsidRDefault="00E4116A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(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Allegato A)</w:t>
      </w:r>
    </w:p>
    <w:p w14:paraId="38F45FFD" w14:textId="77777777" w:rsidR="002770B4" w:rsidRPr="00C6783B" w:rsidRDefault="002770B4" w:rsidP="002770B4">
      <w:pPr>
        <w:pStyle w:val="Titolo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SCHEMA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DOMANDA</w:t>
      </w:r>
    </w:p>
    <w:p w14:paraId="38F45FFE" w14:textId="77777777" w:rsidR="002770B4" w:rsidRPr="00C6783B" w:rsidRDefault="002770B4" w:rsidP="002770B4">
      <w:pPr>
        <w:jc w:val="right"/>
        <w:rPr>
          <w:rFonts w:asciiTheme="minorHAnsi" w:hAnsiTheme="minorHAnsi" w:cstheme="minorHAnsi"/>
          <w:i/>
          <w:iCs/>
          <w:sz w:val="24"/>
          <w:szCs w:val="24"/>
        </w:rPr>
      </w:pPr>
      <w:r w:rsidRPr="00C6783B">
        <w:rPr>
          <w:rFonts w:asciiTheme="minorHAnsi" w:hAnsiTheme="minorHAnsi" w:cstheme="minorHAnsi"/>
          <w:i/>
          <w:iCs/>
          <w:sz w:val="24"/>
          <w:szCs w:val="24"/>
        </w:rPr>
        <w:t>(la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domanda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è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da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compilarsi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macchina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o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i/>
          <w:iCs/>
          <w:sz w:val="24"/>
          <w:szCs w:val="24"/>
        </w:rPr>
        <w:t>stampatello)</w:t>
      </w:r>
    </w:p>
    <w:p w14:paraId="38F45FFF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0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p w14:paraId="38F46001" w14:textId="27248D7E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Al</w:t>
      </w:r>
      <w:r w:rsidR="00B537D5"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Preside</w:t>
      </w:r>
      <w:r w:rsidR="00E644EA" w:rsidRPr="00C6783B">
        <w:rPr>
          <w:rFonts w:asciiTheme="minorHAnsi" w:hAnsiTheme="minorHAnsi" w:cstheme="minorHAnsi"/>
          <w:sz w:val="24"/>
          <w:szCs w:val="24"/>
        </w:rPr>
        <w:t>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Facoltà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</w:p>
    <w:p w14:paraId="38F46002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Studi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Umanistici</w:t>
      </w:r>
    </w:p>
    <w:p w14:paraId="38F46003" w14:textId="77777777" w:rsidR="002770B4" w:rsidRPr="00C6783B" w:rsidRDefault="002770B4" w:rsidP="002770B4">
      <w:pPr>
        <w:ind w:left="5387"/>
        <w:jc w:val="right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Via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Is Mirrionis, 1</w:t>
      </w:r>
    </w:p>
    <w:p w14:paraId="38F46004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09123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Cagliari</w:t>
      </w:r>
    </w:p>
    <w:p w14:paraId="38F46005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6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8" w14:textId="77777777" w:rsidR="002770B4" w:rsidRPr="00C6783B" w:rsidRDefault="002770B4" w:rsidP="002770B4">
      <w:pPr>
        <w:ind w:left="5387"/>
        <w:jc w:val="right"/>
        <w:rPr>
          <w:rFonts w:asciiTheme="minorHAnsi" w:hAnsiTheme="minorHAnsi" w:cstheme="minorHAnsi"/>
          <w:sz w:val="24"/>
          <w:szCs w:val="24"/>
        </w:rPr>
      </w:pPr>
    </w:p>
    <w:p w14:paraId="38F46009" w14:textId="77777777" w:rsidR="002770B4" w:rsidRPr="00C6783B" w:rsidRDefault="002770B4" w:rsidP="002770B4">
      <w:pPr>
        <w:ind w:left="5387"/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RPr="00C6783B" w14:paraId="38F4600C" w14:textId="77777777" w:rsidTr="00F71C07">
        <w:tc>
          <w:tcPr>
            <w:tcW w:w="1951" w:type="dxa"/>
            <w:shd w:val="clear" w:color="auto" w:fill="auto"/>
          </w:tcPr>
          <w:p w14:paraId="38F4600A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il/la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14:paraId="38F4600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0D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:rsidRPr="00C6783B" w14:paraId="38F46014" w14:textId="77777777" w:rsidTr="00F71C07">
        <w:tc>
          <w:tcPr>
            <w:tcW w:w="1095" w:type="dxa"/>
            <w:shd w:val="clear" w:color="auto" w:fill="auto"/>
          </w:tcPr>
          <w:p w14:paraId="38F4600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nato/a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</w:t>
            </w:r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14:paraId="38F4600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14:paraId="38F4601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14:paraId="38F46011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50" w:type="dxa"/>
            <w:shd w:val="clear" w:color="auto" w:fill="auto"/>
          </w:tcPr>
          <w:p w14:paraId="38F46012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14:paraId="38F46013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5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:rsidRPr="00C6783B" w14:paraId="38F4601A" w14:textId="77777777" w:rsidTr="00F71C07">
        <w:tc>
          <w:tcPr>
            <w:tcW w:w="1526" w:type="dxa"/>
            <w:shd w:val="clear" w:color="auto" w:fill="auto"/>
          </w:tcPr>
          <w:p w14:paraId="38F46016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residente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14:paraId="38F46017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</w:tcPr>
          <w:p w14:paraId="38F46018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19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1B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:rsidRPr="00C6783B" w14:paraId="38F46022" w14:textId="77777777" w:rsidTr="00F71C07">
        <w:tc>
          <w:tcPr>
            <w:tcW w:w="863" w:type="dxa"/>
            <w:shd w:val="clear" w:color="auto" w:fill="auto"/>
          </w:tcPr>
          <w:p w14:paraId="38F4601C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14:paraId="38F4601D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14:paraId="38F4601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14:paraId="38F4601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25" w:type="dxa"/>
            <w:shd w:val="clear" w:color="auto" w:fill="auto"/>
          </w:tcPr>
          <w:p w14:paraId="38F4602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21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3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:rsidRPr="00C6783B" w14:paraId="38F46027" w14:textId="77777777" w:rsidTr="00F71C07">
        <w:tc>
          <w:tcPr>
            <w:tcW w:w="4361" w:type="dxa"/>
            <w:shd w:val="clear" w:color="auto" w:fill="auto"/>
          </w:tcPr>
          <w:p w14:paraId="38F46024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domicilio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eletto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fini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concorso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</w:p>
          <w:p w14:paraId="38F46025" w14:textId="77777777" w:rsidR="002770B4" w:rsidRPr="00C6783B" w:rsidRDefault="002770B4" w:rsidP="00F71C07">
            <w:pPr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(se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diverso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dalla</w:t>
            </w:r>
            <w:r w:rsidRPr="00C6783B">
              <w:rPr>
                <w:rFonts w:asciiTheme="minorHAnsi" w:eastAsia="Tms Rmn" w:hAnsiTheme="minorHAnsi" w:cstheme="minorHAnsi"/>
                <w:b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b/>
                <w:sz w:val="24"/>
                <w:szCs w:val="24"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14:paraId="38F46026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28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:rsidRPr="00C6783B" w14:paraId="38F46031" w14:textId="77777777" w:rsidTr="00F71C07">
        <w:tc>
          <w:tcPr>
            <w:tcW w:w="992" w:type="dxa"/>
            <w:shd w:val="clear" w:color="auto" w:fill="auto"/>
          </w:tcPr>
          <w:p w14:paraId="38F46029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prov.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14:paraId="38F4602A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63" w:type="dxa"/>
            <w:shd w:val="clear" w:color="auto" w:fill="auto"/>
          </w:tcPr>
          <w:p w14:paraId="38F4602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14:paraId="38F4602C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D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via</w:t>
            </w:r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14:paraId="38F4602E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14:paraId="38F4602F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14:paraId="38F46030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2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C6783B" w14:paraId="38F46035" w14:textId="77777777" w:rsidTr="00F71C07">
        <w:tc>
          <w:tcPr>
            <w:tcW w:w="1101" w:type="dxa"/>
            <w:shd w:val="clear" w:color="auto" w:fill="auto"/>
          </w:tcPr>
          <w:p w14:paraId="38F46033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bookmarkStart w:id="0" w:name="OLE_LINK5"/>
            <w:bookmarkEnd w:id="0"/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telefono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4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6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RPr="00C6783B" w14:paraId="38F46039" w14:textId="77777777" w:rsidTr="00F71C07">
        <w:tc>
          <w:tcPr>
            <w:tcW w:w="1101" w:type="dxa"/>
            <w:shd w:val="clear" w:color="auto" w:fill="auto"/>
          </w:tcPr>
          <w:p w14:paraId="38F46037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mail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8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3A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850"/>
        <w:gridCol w:w="8222"/>
        <w:gridCol w:w="317"/>
      </w:tblGrid>
      <w:tr w:rsidR="00E60F5E" w:rsidRPr="00C6783B" w14:paraId="38F4603D" w14:textId="77777777" w:rsidTr="00492386">
        <w:trPr>
          <w:gridAfter w:val="1"/>
          <w:wAfter w:w="317" w:type="dxa"/>
        </w:trPr>
        <w:tc>
          <w:tcPr>
            <w:tcW w:w="1101" w:type="dxa"/>
            <w:shd w:val="clear" w:color="auto" w:fill="auto"/>
          </w:tcPr>
          <w:p w14:paraId="38F4603B" w14:textId="77777777" w:rsidR="00E60F5E" w:rsidRPr="00C6783B" w:rsidRDefault="00E60F5E" w:rsidP="00492386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  <w:tc>
          <w:tcPr>
            <w:tcW w:w="907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3C" w14:textId="77777777" w:rsidR="00E60F5E" w:rsidRPr="00C6783B" w:rsidRDefault="00E60F5E" w:rsidP="00492386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E60F5E" w:rsidRPr="00C6783B" w14:paraId="38F46040" w14:textId="77777777" w:rsidTr="00E60F5E">
        <w:tc>
          <w:tcPr>
            <w:tcW w:w="1951" w:type="dxa"/>
            <w:gridSpan w:val="2"/>
            <w:shd w:val="clear" w:color="auto" w:fill="auto"/>
          </w:tcPr>
          <w:p w14:paraId="38F4603E" w14:textId="77777777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539" w:type="dxa"/>
            <w:gridSpan w:val="2"/>
            <w:shd w:val="clear" w:color="auto" w:fill="auto"/>
          </w:tcPr>
          <w:p w14:paraId="38F4603F" w14:textId="77777777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E60F5E" w:rsidRPr="00C6783B" w14:paraId="38F46043" w14:textId="77777777" w:rsidTr="00E60F5E">
        <w:tc>
          <w:tcPr>
            <w:tcW w:w="1951" w:type="dxa"/>
            <w:gridSpan w:val="2"/>
            <w:shd w:val="clear" w:color="auto" w:fill="auto"/>
          </w:tcPr>
          <w:p w14:paraId="38F46041" w14:textId="3FDDC7C5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539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42" w14:textId="77777777" w:rsidR="00E60F5E" w:rsidRPr="00C6783B" w:rsidRDefault="00E60F5E" w:rsidP="00E60F5E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44" w14:textId="77777777" w:rsidR="00E60F5E" w:rsidRPr="00C6783B" w:rsidRDefault="00E60F5E" w:rsidP="002770B4">
      <w:pPr>
        <w:pStyle w:val="Corpodeltesto31"/>
        <w:ind w:left="-57"/>
        <w:jc w:val="left"/>
        <w:rPr>
          <w:rFonts w:asciiTheme="minorHAnsi" w:hAnsiTheme="minorHAnsi" w:cstheme="minorHAnsi"/>
          <w:sz w:val="24"/>
          <w:szCs w:val="24"/>
        </w:rPr>
      </w:pPr>
    </w:p>
    <w:p w14:paraId="38F46046" w14:textId="3336D0EA" w:rsidR="002770B4" w:rsidRPr="00C6783B" w:rsidRDefault="002770B4" w:rsidP="009519CB">
      <w:pPr>
        <w:pStyle w:val="Corpodeltesto31"/>
        <w:ind w:left="-57"/>
        <w:jc w:val="lef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riservandosi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comunicare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tempestivamente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ogni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eventuale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variazione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E60F5E" w:rsidRPr="00C6783B">
        <w:rPr>
          <w:rFonts w:asciiTheme="minorHAnsi" w:hAnsiTheme="minorHAnsi" w:cstheme="minorHAnsi"/>
          <w:sz w:val="24"/>
          <w:szCs w:val="24"/>
        </w:rPr>
        <w:t>dei dati suindicati</w:t>
      </w:r>
      <w:r w:rsidRPr="00C6783B">
        <w:rPr>
          <w:rFonts w:asciiTheme="minorHAnsi" w:hAnsiTheme="minorHAnsi" w:cstheme="minorHAnsi"/>
          <w:sz w:val="24"/>
          <w:szCs w:val="24"/>
        </w:rPr>
        <w:t>,</w:t>
      </w:r>
      <w:r w:rsidRPr="00C6783B">
        <w:rPr>
          <w:rFonts w:asciiTheme="minorHAnsi" w:hAnsiTheme="minorHAnsi" w:cstheme="minorHAnsi"/>
          <w:sz w:val="24"/>
          <w:szCs w:val="24"/>
        </w:rPr>
        <w:br/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                                                                           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CHIEDE</w:t>
      </w:r>
    </w:p>
    <w:p w14:paraId="38F46047" w14:textId="24E29980" w:rsidR="002770B4" w:rsidRPr="00C6783B" w:rsidRDefault="002770B4" w:rsidP="002770B4">
      <w:pPr>
        <w:pStyle w:val="Standard"/>
        <w:ind w:left="-57"/>
        <w:jc w:val="both"/>
        <w:rPr>
          <w:rFonts w:asciiTheme="minorHAnsi" w:hAnsiTheme="minorHAnsi" w:cstheme="minorHAnsi"/>
        </w:rPr>
      </w:pPr>
      <w:r w:rsidRPr="00C6783B">
        <w:rPr>
          <w:rFonts w:asciiTheme="minorHAnsi" w:hAnsiTheme="minorHAnsi" w:cstheme="minorHAnsi"/>
        </w:rPr>
        <w:t>di essere ammesso/a a partecipare alla selezione pubblica (</w:t>
      </w:r>
      <w:r w:rsidR="005A4D1C" w:rsidRPr="00C6783B">
        <w:rPr>
          <w:rFonts w:asciiTheme="minorHAnsi" w:hAnsiTheme="minorHAnsi" w:cstheme="minorHAnsi"/>
        </w:rPr>
        <w:t>bando</w:t>
      </w:r>
      <w:r w:rsidRPr="00C6783B">
        <w:rPr>
          <w:rFonts w:asciiTheme="minorHAnsi" w:hAnsiTheme="minorHAnsi" w:cstheme="minorHAnsi"/>
        </w:rPr>
        <w:t xml:space="preserve"> </w:t>
      </w:r>
      <w:r w:rsidR="00D43080" w:rsidRPr="00C6783B">
        <w:rPr>
          <w:rFonts w:asciiTheme="minorHAnsi" w:hAnsiTheme="minorHAnsi" w:cstheme="minorHAnsi"/>
        </w:rPr>
        <w:t>rep</w:t>
      </w:r>
      <w:r w:rsidRPr="00C6783B">
        <w:rPr>
          <w:rFonts w:asciiTheme="minorHAnsi" w:hAnsiTheme="minorHAnsi" w:cstheme="minorHAnsi"/>
        </w:rPr>
        <w:t xml:space="preserve">. </w:t>
      </w:r>
      <w:r w:rsidR="00D43080" w:rsidRPr="00C6783B">
        <w:rPr>
          <w:rFonts w:asciiTheme="minorHAnsi" w:hAnsiTheme="minorHAnsi" w:cstheme="minorHAnsi"/>
        </w:rPr>
        <w:t>n</w:t>
      </w:r>
      <w:r w:rsidRPr="00C6783B">
        <w:rPr>
          <w:rFonts w:asciiTheme="minorHAnsi" w:hAnsiTheme="minorHAnsi" w:cstheme="minorHAnsi"/>
        </w:rPr>
        <w:t xml:space="preserve">. </w:t>
      </w:r>
      <w:r w:rsidR="002C2CE3">
        <w:rPr>
          <w:rFonts w:asciiTheme="minorHAnsi" w:hAnsiTheme="minorHAnsi" w:cstheme="minorHAnsi"/>
        </w:rPr>
        <w:t>18</w:t>
      </w:r>
      <w:r w:rsidRPr="00C6783B">
        <w:rPr>
          <w:rFonts w:asciiTheme="minorHAnsi" w:hAnsiTheme="minorHAnsi" w:cstheme="minorHAnsi"/>
        </w:rPr>
        <w:t xml:space="preserve"> del </w:t>
      </w:r>
      <w:r w:rsidR="00A30E9A">
        <w:rPr>
          <w:rFonts w:asciiTheme="minorHAnsi" w:hAnsiTheme="minorHAnsi" w:cstheme="minorHAnsi"/>
        </w:rPr>
        <w:t>24 gennaio</w:t>
      </w:r>
      <w:r w:rsidR="00B14FD3">
        <w:rPr>
          <w:rFonts w:asciiTheme="minorHAnsi" w:hAnsiTheme="minorHAnsi" w:cstheme="minorHAnsi"/>
        </w:rPr>
        <w:t xml:space="preserve"> </w:t>
      </w:r>
      <w:r w:rsidR="00CA3643" w:rsidRPr="00C6783B">
        <w:rPr>
          <w:rFonts w:asciiTheme="minorHAnsi" w:hAnsiTheme="minorHAnsi" w:cstheme="minorHAnsi"/>
        </w:rPr>
        <w:t>202</w:t>
      </w:r>
      <w:r w:rsidR="00A30E9A">
        <w:rPr>
          <w:rFonts w:asciiTheme="minorHAnsi" w:hAnsiTheme="minorHAnsi" w:cstheme="minorHAnsi"/>
        </w:rPr>
        <w:t>4</w:t>
      </w:r>
      <w:r w:rsidRPr="00C6783B">
        <w:rPr>
          <w:rFonts w:asciiTheme="minorHAnsi" w:hAnsiTheme="minorHAnsi" w:cstheme="minorHAnsi"/>
        </w:rPr>
        <w:t xml:space="preserve">) finalizzata al </w:t>
      </w:r>
      <w:proofErr w:type="gramStart"/>
      <w:r w:rsidRPr="00C6783B">
        <w:rPr>
          <w:rFonts w:asciiTheme="minorHAnsi" w:hAnsiTheme="minorHAnsi" w:cstheme="minorHAnsi"/>
        </w:rPr>
        <w:t>conferimento,  mediante</w:t>
      </w:r>
      <w:proofErr w:type="gramEnd"/>
      <w:r w:rsidRPr="00C6783B">
        <w:rPr>
          <w:rFonts w:asciiTheme="minorHAnsi" w:hAnsiTheme="minorHAnsi" w:cstheme="minorHAnsi"/>
        </w:rPr>
        <w:t xml:space="preserve"> contratto di </w:t>
      </w:r>
      <w:r w:rsidR="00560722" w:rsidRPr="00C6783B">
        <w:rPr>
          <w:rFonts w:asciiTheme="minorHAnsi" w:hAnsiTheme="minorHAnsi" w:cstheme="minorHAnsi"/>
        </w:rPr>
        <w:t>lavoro autonomo</w:t>
      </w:r>
      <w:r w:rsidRPr="00C6783B">
        <w:rPr>
          <w:rFonts w:asciiTheme="minorHAnsi" w:hAnsiTheme="minorHAnsi" w:cstheme="minorHAnsi"/>
        </w:rPr>
        <w:t xml:space="preserve">, </w:t>
      </w:r>
      <w:r w:rsidR="00C714F8" w:rsidRPr="00C6783B">
        <w:rPr>
          <w:rFonts w:asciiTheme="minorHAnsi" w:hAnsiTheme="minorHAnsi" w:cstheme="minorHAnsi"/>
        </w:rPr>
        <w:t>di</w:t>
      </w:r>
      <w:r w:rsidR="002043D1" w:rsidRPr="00C6783B">
        <w:rPr>
          <w:rFonts w:asciiTheme="minorHAnsi" w:hAnsiTheme="minorHAnsi" w:cstheme="minorHAnsi"/>
        </w:rPr>
        <w:t xml:space="preserve"> n. 1</w:t>
      </w:r>
      <w:r w:rsidR="00C714F8" w:rsidRPr="00C6783B">
        <w:rPr>
          <w:rFonts w:asciiTheme="minorHAnsi" w:hAnsiTheme="minorHAnsi" w:cstheme="minorHAnsi"/>
        </w:rPr>
        <w:t xml:space="preserve"> incaric</w:t>
      </w:r>
      <w:r w:rsidR="002043D1" w:rsidRPr="00C6783B">
        <w:rPr>
          <w:rFonts w:asciiTheme="minorHAnsi" w:hAnsiTheme="minorHAnsi" w:cstheme="minorHAnsi"/>
        </w:rPr>
        <w:t>o</w:t>
      </w:r>
      <w:r w:rsidRPr="00C6783B">
        <w:rPr>
          <w:rFonts w:asciiTheme="minorHAnsi" w:hAnsiTheme="minorHAnsi" w:cstheme="minorHAnsi"/>
        </w:rPr>
        <w:t xml:space="preserve"> di “</w:t>
      </w:r>
      <w:r w:rsidR="00560722" w:rsidRPr="00C6783B">
        <w:rPr>
          <w:rFonts w:asciiTheme="minorHAnsi" w:hAnsiTheme="minorHAnsi" w:cstheme="minorHAnsi"/>
        </w:rPr>
        <w:t xml:space="preserve">Tutor </w:t>
      </w:r>
      <w:r w:rsidRPr="00C6783B">
        <w:rPr>
          <w:rFonts w:asciiTheme="minorHAnsi" w:hAnsiTheme="minorHAnsi" w:cstheme="minorHAnsi"/>
        </w:rPr>
        <w:t>Esperto linguistico” dell</w:t>
      </w:r>
      <w:r w:rsidR="002E4438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Lingu</w:t>
      </w:r>
      <w:r w:rsidR="002043D1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stranier</w:t>
      </w:r>
      <w:r w:rsidR="002E4438" w:rsidRPr="00C6783B">
        <w:rPr>
          <w:rFonts w:asciiTheme="minorHAnsi" w:hAnsiTheme="minorHAnsi" w:cstheme="minorHAnsi"/>
        </w:rPr>
        <w:t>a</w:t>
      </w:r>
      <w:r w:rsidRPr="00C6783B">
        <w:rPr>
          <w:rFonts w:asciiTheme="minorHAnsi" w:hAnsiTheme="minorHAnsi" w:cstheme="minorHAnsi"/>
        </w:rPr>
        <w:t xml:space="preserve"> di seguito indicat</w:t>
      </w:r>
      <w:r w:rsidR="002E4438" w:rsidRPr="00C6783B">
        <w:rPr>
          <w:rFonts w:asciiTheme="minorHAnsi" w:hAnsiTheme="minorHAnsi" w:cstheme="minorHAnsi"/>
        </w:rPr>
        <w:t>a</w:t>
      </w:r>
      <w:r w:rsidR="00A30E9A">
        <w:rPr>
          <w:rFonts w:asciiTheme="minorHAnsi" w:hAnsiTheme="minorHAnsi" w:cstheme="minorHAnsi"/>
        </w:rPr>
        <w:t xml:space="preserve"> (</w:t>
      </w:r>
      <w:r w:rsidR="00A30E9A" w:rsidRPr="00986501">
        <w:rPr>
          <w:rFonts w:asciiTheme="minorHAnsi" w:hAnsiTheme="minorHAnsi" w:cstheme="minorHAnsi"/>
          <w:i/>
          <w:iCs/>
        </w:rPr>
        <w:t>indicare la lingua straniera</w:t>
      </w:r>
      <w:r w:rsidR="00986501" w:rsidRPr="00986501">
        <w:rPr>
          <w:rFonts w:asciiTheme="minorHAnsi" w:hAnsiTheme="minorHAnsi" w:cstheme="minorHAnsi"/>
          <w:i/>
          <w:iCs/>
        </w:rPr>
        <w:t xml:space="preserve"> per cui si intende partecipare</w:t>
      </w:r>
      <w:r w:rsidR="00986501">
        <w:rPr>
          <w:rFonts w:asciiTheme="minorHAnsi" w:hAnsiTheme="minorHAnsi" w:cstheme="minorHAnsi"/>
        </w:rPr>
        <w:t>)</w:t>
      </w:r>
      <w:r w:rsidR="005F5C77">
        <w:rPr>
          <w:rFonts w:asciiTheme="minorHAnsi" w:hAnsiTheme="minorHAnsi" w:cstheme="minorHAnsi"/>
        </w:rPr>
        <w:t>:</w:t>
      </w:r>
    </w:p>
    <w:p w14:paraId="38F46048" w14:textId="77777777" w:rsidR="00E60F5E" w:rsidRPr="00C6783B" w:rsidRDefault="00E60F5E" w:rsidP="002770B4">
      <w:pPr>
        <w:pStyle w:val="Standard"/>
        <w:ind w:left="-57"/>
        <w:jc w:val="both"/>
        <w:rPr>
          <w:rFonts w:asciiTheme="minorHAnsi" w:hAnsiTheme="minorHAnsi" w:cstheme="minorHAnsi"/>
        </w:rPr>
      </w:pPr>
    </w:p>
    <w:p w14:paraId="11B62AE2" w14:textId="06A5FECF" w:rsidR="009C73D5" w:rsidRPr="00C6783B" w:rsidRDefault="00A30E9A" w:rsidP="00560722">
      <w:pPr>
        <w:pStyle w:val="Standard"/>
        <w:numPr>
          <w:ilvl w:val="1"/>
          <w:numId w:val="2"/>
        </w:numPr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_______________</w:t>
      </w:r>
    </w:p>
    <w:p w14:paraId="38F4604C" w14:textId="77777777" w:rsidR="00106447" w:rsidRPr="00C6783B" w:rsidRDefault="00106447" w:rsidP="005A4D1C">
      <w:pPr>
        <w:pStyle w:val="Standard"/>
        <w:ind w:left="1226"/>
        <w:jc w:val="both"/>
        <w:rPr>
          <w:rFonts w:asciiTheme="minorHAnsi" w:hAnsiTheme="minorHAnsi" w:cstheme="minorHAnsi"/>
          <w:bCs/>
        </w:rPr>
      </w:pPr>
    </w:p>
    <w:p w14:paraId="38F4604D" w14:textId="77777777" w:rsidR="00560722" w:rsidRPr="00C6783B" w:rsidRDefault="00560722" w:rsidP="001874BB">
      <w:pPr>
        <w:pStyle w:val="Standard"/>
        <w:ind w:left="1455"/>
        <w:jc w:val="both"/>
        <w:rPr>
          <w:rFonts w:asciiTheme="minorHAnsi" w:hAnsiTheme="minorHAnsi" w:cstheme="minorHAnsi"/>
          <w:bCs/>
        </w:rPr>
      </w:pPr>
    </w:p>
    <w:p w14:paraId="38F4604E" w14:textId="77777777" w:rsidR="002770B4" w:rsidRPr="00C6783B" w:rsidRDefault="002770B4" w:rsidP="002770B4">
      <w:pPr>
        <w:ind w:left="-57" w:right="-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sottoscritto/a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propria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responsabilità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quanto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segue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cancellare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le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voci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che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non</w:t>
      </w:r>
      <w:r w:rsidRPr="00C6783B">
        <w:rPr>
          <w:rFonts w:asciiTheme="minorHAnsi" w:eastAsia="Tms Rmn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</w:rPr>
        <w:t>interessano</w:t>
      </w:r>
      <w:r w:rsidRPr="00C6783B">
        <w:rPr>
          <w:rFonts w:asciiTheme="minorHAnsi" w:hAnsiTheme="minorHAnsi" w:cstheme="minorHAnsi"/>
          <w:sz w:val="24"/>
          <w:szCs w:val="24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C6783B" w14:paraId="38F46058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4F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1)</w:t>
            </w:r>
          </w:p>
          <w:p w14:paraId="38F46050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1" w14:textId="77777777" w:rsidR="002770B4" w:rsidRPr="00C6783B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seguente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studio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utile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per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accesso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selezione,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secondo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quanto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previsto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bando:</w:t>
            </w:r>
          </w:p>
          <w:p w14:paraId="38F46052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3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4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5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conseguito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__</w:t>
            </w:r>
          </w:p>
          <w:p w14:paraId="38F46056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8F46057" w14:textId="77777777" w:rsidR="002770B4" w:rsidRPr="00C6783B" w:rsidRDefault="002770B4" w:rsidP="00F71C07">
            <w:pPr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votazione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</w:t>
            </w:r>
          </w:p>
        </w:tc>
      </w:tr>
      <w:tr w:rsidR="002770B4" w:rsidRPr="00C6783B" w14:paraId="38F4605C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9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A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essere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cittadino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</w:t>
            </w:r>
            <w:r w:rsidR="001C0336" w:rsidRPr="00C6783B">
              <w:rPr>
                <w:rFonts w:asciiTheme="minorHAnsi" w:hAnsiTheme="minorHAnsi" w:cstheme="minorHAnsi"/>
                <w:sz w:val="24"/>
                <w:szCs w:val="24"/>
              </w:rPr>
              <w:t>______</w:t>
            </w:r>
            <w:r w:rsidR="000357F7" w:rsidRPr="00C6783B">
              <w:rPr>
                <w:rFonts w:asciiTheme="minorHAnsi" w:hAnsiTheme="minorHAnsi" w:cstheme="minorHAnsi"/>
                <w:sz w:val="24"/>
                <w:szCs w:val="24"/>
              </w:rPr>
              <w:t>_</w:t>
            </w:r>
          </w:p>
          <w:p w14:paraId="38F4605B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60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D" w14:textId="77777777" w:rsidR="002770B4" w:rsidRPr="00C6783B" w:rsidRDefault="00E20E85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="002770B4" w:rsidRPr="00C6783B">
              <w:rPr>
                <w:rFonts w:asciiTheme="minorHAnsi" w:hAnsiTheme="minorHAnsi" w:cstheme="minorHAnsi"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E" w14:textId="77777777" w:rsidR="002770B4" w:rsidRPr="00C6783B" w:rsidRDefault="002770B4" w:rsidP="00F71C07">
            <w:pPr>
              <w:snapToGrid w:val="0"/>
              <w:ind w:right="-1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 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>essere/non essere in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servizio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(cancellare la voce che non interessa)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presso pubbliche amministrazioni </w:t>
            </w:r>
            <w:r w:rsidR="00E20E85" w:rsidRPr="00C6783B">
              <w:rPr>
                <w:rFonts w:asciiTheme="minorHAnsi" w:hAnsiTheme="minorHAnsi" w:cstheme="minorHAnsi"/>
                <w:sz w:val="24"/>
                <w:szCs w:val="24"/>
              </w:rPr>
              <w:t>e, in caso affermativo, di impegnarsi a presentare, se vincitore della selezione, il nulla osta dell’Amministrazione di appartenenza al momento della firma del contratto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) </w:t>
            </w:r>
          </w:p>
          <w:p w14:paraId="38F4605F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E3141" w:rsidRPr="00C6783B" w14:paraId="38F46065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1" w14:textId="77777777" w:rsidR="00BE3141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4</w:t>
            </w:r>
            <w:r w:rsidR="00BE3141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2" w14:textId="77777777" w:rsidR="00BE3141" w:rsidRPr="00C6783B" w:rsidRDefault="00BE3141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 essere/non essere (cancellare la voce che non interessa) titolare di incarichi o di cariche di diritto privato regolati o finanziati dalla pubblica amministrazione o lo svolgimento di attività professionali. In caso affermativo, descrivere nel dettaglio la tipologia di incarico/carica/professione, il periodo e l’ente conferente</w:t>
            </w:r>
          </w:p>
          <w:p w14:paraId="38F46063" w14:textId="77777777" w:rsidR="00BC5DAD" w:rsidRPr="00C6783B" w:rsidRDefault="00BC5DAD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_________________________________________________________________________________</w:t>
            </w:r>
          </w:p>
          <w:p w14:paraId="38F46064" w14:textId="77777777" w:rsidR="00BC5DAD" w:rsidRPr="00C6783B" w:rsidRDefault="00BC5DAD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E3141" w:rsidRPr="00C6783B" w14:paraId="38F46069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6" w14:textId="77777777" w:rsidR="00BE3141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5</w:t>
            </w:r>
            <w:r w:rsidR="00BE3141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7" w14:textId="5558E191" w:rsidR="00BE3141" w:rsidRPr="00C6783B" w:rsidRDefault="00BE3141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 non trovarsi in una situazione, anche potenziale, di conflitto di interessi</w:t>
            </w:r>
            <w:r w:rsidR="00C708A5" w:rsidRPr="00C6783B">
              <w:rPr>
                <w:rFonts w:asciiTheme="minorHAnsi" w:hAnsiTheme="minorHAnsi" w:cstheme="minorHAnsi"/>
                <w:sz w:val="24"/>
                <w:szCs w:val="24"/>
              </w:rPr>
              <w:t>,</w:t>
            </w:r>
            <w:r w:rsidR="009D2F9F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C708A5" w:rsidRPr="00C6783B">
              <w:rPr>
                <w:rFonts w:asciiTheme="minorHAnsi" w:hAnsiTheme="minorHAnsi" w:cstheme="minorHAnsi"/>
                <w:sz w:val="24"/>
                <w:szCs w:val="24"/>
              </w:rPr>
              <w:t>ai sensi dell’art. 53, comma 14, D. Lgs. 165/2001;</w:t>
            </w:r>
          </w:p>
          <w:p w14:paraId="38F46068" w14:textId="77777777" w:rsidR="00BE3141" w:rsidRPr="00C6783B" w:rsidRDefault="00BE3141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708A5" w:rsidRPr="00C6783B" w14:paraId="38F4606C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A" w14:textId="77777777" w:rsidR="00C708A5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6</w:t>
            </w:r>
            <w:r w:rsidR="00C708A5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B" w14:textId="77777777" w:rsidR="00C708A5" w:rsidRPr="00C6783B" w:rsidRDefault="00C708A5" w:rsidP="00BE3141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 aver preso visione del Codice di comportamento nazionale dei dipendenti pubblici e del Codice di Ateneo, tramite consultazione della documentazione (sostitutiva della consegna tramite e-mail) nei link del sito </w:t>
            </w:r>
            <w:hyperlink r:id="rId7" w:history="1">
              <w:r w:rsidRPr="00C6783B">
                <w:rPr>
                  <w:rFonts w:asciiTheme="minorHAnsi" w:hAnsiTheme="minorHAnsi" w:cstheme="minorHAnsi"/>
                  <w:sz w:val="24"/>
                  <w:szCs w:val="24"/>
                </w:rPr>
                <w:t>www.unica.it</w:t>
              </w:r>
            </w:hyperlink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 (http://sites.unica.it/statutoregolamenti/), e si impegna a rispettarne gli obblighi di condotta previsti.</w:t>
            </w:r>
          </w:p>
        </w:tc>
      </w:tr>
      <w:tr w:rsidR="00C708A5" w:rsidRPr="00C6783B" w14:paraId="38F4606F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D" w14:textId="77777777" w:rsidR="00C708A5" w:rsidRPr="00C6783B" w:rsidRDefault="00E20E85" w:rsidP="00E20E85">
            <w:pPr>
              <w:snapToGrid w:val="0"/>
              <w:ind w:right="-7"/>
              <w:rPr>
                <w:rFonts w:asciiTheme="minorHAnsi" w:hAnsiTheme="minorHAnsi" w:cstheme="minorHAnsi"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7</w:t>
            </w:r>
            <w:r w:rsidR="00C708A5" w:rsidRPr="00C6783B">
              <w:rPr>
                <w:rFonts w:asciiTheme="minorHAnsi" w:hAnsiTheme="minorHAnsi" w:cstheme="minorHAnsi"/>
                <w:bCs/>
                <w:sz w:val="24"/>
                <w:szCs w:val="24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E" w14:textId="77777777" w:rsidR="00C708A5" w:rsidRPr="00C6783B" w:rsidRDefault="00C708A5" w:rsidP="005A4D1C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 aver preso visione dell’informativa del trattamento dei dati per la categoria di interessati “cittadini</w:t>
            </w:r>
            <w:r w:rsidR="005A4D1C"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”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 xml:space="preserve">disponibile al link  </w:t>
            </w:r>
            <w:hyperlink r:id="rId8" w:history="1">
              <w:r w:rsidRPr="00C6783B">
                <w:rPr>
                  <w:rStyle w:val="Collegamentoipertestuale"/>
                  <w:rFonts w:asciiTheme="minorHAnsi" w:hAnsiTheme="minorHAnsi" w:cstheme="minorHAnsi"/>
                  <w:sz w:val="24"/>
                  <w:szCs w:val="24"/>
                </w:rPr>
                <w:t>https://unica.it/unica/it/utility_privacy.page</w:t>
              </w:r>
            </w:hyperlink>
          </w:p>
        </w:tc>
      </w:tr>
      <w:tr w:rsidR="002770B4" w:rsidRPr="00C6783B" w14:paraId="38F46079" w14:textId="77777777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0" w14:textId="77777777" w:rsidR="002770B4" w:rsidRPr="00C6783B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1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2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</w:t>
            </w:r>
          </w:p>
          <w:p w14:paraId="38F46073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E</w:t>
            </w:r>
          </w:p>
          <w:p w14:paraId="38F46074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G</w:t>
            </w:r>
          </w:p>
          <w:p w14:paraId="38F46075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</w:t>
            </w:r>
          </w:p>
          <w:p w14:paraId="38F46076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</w:t>
            </w:r>
          </w:p>
          <w:p w14:paraId="38F46077" w14:textId="77777777" w:rsidR="002770B4" w:rsidRPr="00C6783B" w:rsidRDefault="002770B4" w:rsidP="00F71C07">
            <w:pPr>
              <w:ind w:right="-7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8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apposita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autocertificazione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attestante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possesso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requisito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ammissione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degli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eventuali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ulteriori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valutabili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art.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5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>’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avviso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selezione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ovvero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avere/non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avere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detti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titoli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originale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in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copia;</w:t>
            </w:r>
          </w:p>
        </w:tc>
      </w:tr>
      <w:tr w:rsidR="002770B4" w:rsidRPr="00C6783B" w14:paraId="38F4607D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A" w14:textId="77777777" w:rsidR="002770B4" w:rsidRPr="00C6783B" w:rsidRDefault="002770B4" w:rsidP="00F71C07">
            <w:pPr>
              <w:snapToGrid w:val="0"/>
              <w:ind w:right="-7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B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curriculum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vitae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(datato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firmato);</w:t>
            </w:r>
          </w:p>
          <w:p w14:paraId="38F4607C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1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E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F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elenco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(datato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firmato)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della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documentazione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presentata;</w:t>
            </w:r>
          </w:p>
          <w:p w14:paraId="38F46080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5" w14:textId="77777777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82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83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allegare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copia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del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documento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di</w:t>
            </w:r>
            <w:r w:rsidRPr="00C6783B">
              <w:rPr>
                <w:rFonts w:asciiTheme="minorHAnsi" w:eastAsia="Tms Rmn" w:hAnsiTheme="minorHAnsi" w:cstheme="minorHAnsi"/>
                <w:sz w:val="24"/>
                <w:szCs w:val="24"/>
              </w:rPr>
              <w:t xml:space="preserve"> </w:t>
            </w: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riconoscimento.</w:t>
            </w:r>
          </w:p>
          <w:p w14:paraId="38F46084" w14:textId="77777777" w:rsidR="002770B4" w:rsidRPr="00C6783B" w:rsidRDefault="002770B4" w:rsidP="00F71C07">
            <w:pPr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86" w14:textId="77777777" w:rsidR="00C708A5" w:rsidRPr="00C6783B" w:rsidRDefault="00C708A5" w:rsidP="002770B4">
      <w:pPr>
        <w:ind w:right="-7"/>
        <w:rPr>
          <w:rFonts w:asciiTheme="minorHAnsi" w:hAnsiTheme="minorHAnsi" w:cstheme="minorHAnsi"/>
          <w:sz w:val="24"/>
          <w:szCs w:val="24"/>
        </w:rPr>
      </w:pPr>
    </w:p>
    <w:p w14:paraId="38F46087" w14:textId="77777777" w:rsidR="002770B4" w:rsidRPr="00C6783B" w:rsidRDefault="005A4D1C" w:rsidP="002770B4">
      <w:pPr>
        <w:ind w:right="-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</w:t>
      </w:r>
      <w:r w:rsidR="002770B4" w:rsidRPr="00C6783B">
        <w:rPr>
          <w:rFonts w:asciiTheme="minorHAnsi" w:hAnsiTheme="minorHAnsi" w:cstheme="minorHAnsi"/>
          <w:sz w:val="24"/>
          <w:szCs w:val="24"/>
        </w:rPr>
        <w:t>l sottoscritto, se dipendente di una P.A., in caso di affidamento dell'incarico, si impegna di produrre, al momento della stipula de</w:t>
      </w:r>
      <w:r w:rsidR="009A041F" w:rsidRPr="00C6783B">
        <w:rPr>
          <w:rFonts w:asciiTheme="minorHAnsi" w:hAnsiTheme="minorHAnsi" w:cstheme="minorHAnsi"/>
          <w:sz w:val="24"/>
          <w:szCs w:val="24"/>
        </w:rPr>
        <w:t>l</w:t>
      </w:r>
      <w:r w:rsidR="002770B4" w:rsidRPr="00C6783B">
        <w:rPr>
          <w:rFonts w:asciiTheme="minorHAnsi" w:hAnsiTheme="minorHAnsi" w:cstheme="minorHAnsi"/>
          <w:sz w:val="24"/>
          <w:szCs w:val="24"/>
        </w:rPr>
        <w:t xml:space="preserve"> contratto, il nulla osta rilasciato dall'Amministrazione di appartenenza.</w:t>
      </w: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:rsidRPr="00C6783B" w14:paraId="38F4608C" w14:textId="77777777" w:rsidTr="00F71C07">
        <w:tc>
          <w:tcPr>
            <w:tcW w:w="675" w:type="dxa"/>
            <w:shd w:val="clear" w:color="auto" w:fill="auto"/>
          </w:tcPr>
          <w:p w14:paraId="38F46089" w14:textId="3C69F86E" w:rsidR="002770B4" w:rsidRPr="00C6783B" w:rsidRDefault="009519CB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</w:t>
            </w:r>
            <w:r w:rsidR="002770B4" w:rsidRPr="00C6783B">
              <w:rPr>
                <w:rFonts w:asciiTheme="minorHAnsi" w:hAnsiTheme="minorHAnsi" w:cstheme="minorHAnsi"/>
                <w:sz w:val="24"/>
                <w:szCs w:val="24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A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678" w:type="dxa"/>
            <w:shd w:val="clear" w:color="auto" w:fill="auto"/>
          </w:tcPr>
          <w:p w14:paraId="38F4608B" w14:textId="77777777" w:rsidR="002770B4" w:rsidRPr="00C6783B" w:rsidRDefault="002770B4" w:rsidP="00F71C07">
            <w:pPr>
              <w:snapToGrid w:val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2770B4" w:rsidRPr="00C6783B" w14:paraId="38F4608F" w14:textId="77777777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14:paraId="38F4608D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  <w:r w:rsidRPr="00C6783B">
              <w:rPr>
                <w:rFonts w:asciiTheme="minorHAnsi" w:hAnsiTheme="minorHAnsi" w:cstheme="minorHAnsi"/>
                <w:sz w:val="24"/>
                <w:szCs w:val="24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E" w14:textId="77777777" w:rsidR="002770B4" w:rsidRPr="00C6783B" w:rsidRDefault="002770B4" w:rsidP="00F71C07">
            <w:pPr>
              <w:snapToGrid w:val="0"/>
              <w:ind w:right="-7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8F46091" w14:textId="4CBE9D07" w:rsidR="001874BB" w:rsidRPr="00C6783B" w:rsidRDefault="001874BB">
      <w:pPr>
        <w:suppressAutoHyphens w:val="0"/>
        <w:jc w:val="left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2" w14:textId="77777777" w:rsidR="002770B4" w:rsidRPr="00C6783B" w:rsidRDefault="00560722" w:rsidP="002770B4">
      <w:pPr>
        <w:pStyle w:val="Intestazione"/>
        <w:tabs>
          <w:tab w:val="center" w:pos="3119"/>
        </w:tabs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(</w:t>
      </w:r>
      <w:proofErr w:type="gramStart"/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Allegato  B</w:t>
      </w:r>
      <w:proofErr w:type="gramEnd"/>
      <w:r w:rsidR="002770B4" w:rsidRPr="00C6783B">
        <w:rPr>
          <w:rFonts w:asciiTheme="minorHAnsi" w:hAnsiTheme="minorHAnsi" w:cstheme="minorHAnsi"/>
          <w:b/>
          <w:bCs/>
          <w:sz w:val="24"/>
          <w:szCs w:val="24"/>
        </w:rPr>
        <w:t>)</w:t>
      </w:r>
    </w:p>
    <w:p w14:paraId="38F46093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94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DICHIARAZIONE SOSTITUTIVA DI CERTIFICAZIONI</w:t>
      </w:r>
    </w:p>
    <w:p w14:paraId="38F46095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(Art.</w:t>
      </w:r>
      <w:proofErr w:type="gramStart"/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46  D.P.R.</w:t>
      </w:r>
      <w:proofErr w:type="gramEnd"/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 28 dicembre 2000, n. 445)</w:t>
      </w:r>
    </w:p>
    <w:p w14:paraId="38F46096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7" w14:textId="77777777" w:rsidR="002770B4" w:rsidRPr="00C6783B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8" w14:textId="77777777" w:rsidR="002770B4" w:rsidRPr="00C6783B" w:rsidRDefault="002770B4" w:rsidP="002770B4">
      <w:pPr>
        <w:pStyle w:val="Intestazione"/>
        <w:jc w:val="center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99" w14:textId="77777777" w:rsidR="002770B4" w:rsidRPr="00C6783B" w:rsidRDefault="002770B4" w:rsidP="002770B4">
      <w:pPr>
        <w:pStyle w:val="Rientrocorpodeltesto"/>
        <w:spacing w:line="360" w:lineRule="auto"/>
        <w:ind w:right="141" w:firstLine="284"/>
        <w:rPr>
          <w:rFonts w:asciiTheme="minorHAnsi" w:hAnsiTheme="minorHAnsi" w:cstheme="minorHAnsi"/>
          <w:szCs w:val="24"/>
          <w:lang w:val="fr-FR"/>
        </w:rPr>
      </w:pPr>
    </w:p>
    <w:p w14:paraId="38F4609A" w14:textId="77777777" w:rsidR="002770B4" w:rsidRPr="00C6783B" w:rsidRDefault="002770B4" w:rsidP="002770B4">
      <w:pPr>
        <w:pStyle w:val="Rientrocorpodeltesto"/>
        <w:spacing w:line="360" w:lineRule="auto"/>
        <w:ind w:left="13" w:right="133" w:firstLine="27"/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</w:rPr>
        <w:t>Il/La sottoscritto/a ______________________________________________________ nato/a a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8F4609B" w14:textId="77777777" w:rsidR="002770B4" w:rsidRPr="00C6783B" w:rsidRDefault="002770B4" w:rsidP="002770B4">
      <w:pPr>
        <w:pStyle w:val="Titolo1"/>
        <w:spacing w:line="360" w:lineRule="auto"/>
        <w:ind w:right="141"/>
        <w:jc w:val="center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H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</w:p>
    <w:p w14:paraId="38F4609C" w14:textId="77777777" w:rsidR="002770B4" w:rsidRPr="00C6783B" w:rsidRDefault="002770B4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essere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possesso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indicati,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valutabili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conformità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quanto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previsto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dagli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artt.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2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</w:p>
    <w:p w14:paraId="38F4609D" w14:textId="77777777" w:rsidR="00560722" w:rsidRPr="00C6783B" w:rsidRDefault="00560722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</w:p>
    <w:p w14:paraId="38F4609E" w14:textId="77777777" w:rsidR="00560722" w:rsidRPr="00C6783B" w:rsidRDefault="00560722" w:rsidP="00560722">
      <w:pPr>
        <w:numPr>
          <w:ilvl w:val="0"/>
          <w:numId w:val="8"/>
        </w:numPr>
        <w:spacing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 xml:space="preserve">Essere di lingua madre o di comprovato bilinguismo (precisare la lingua </w:t>
      </w:r>
      <w:proofErr w:type="gramStart"/>
      <w:r w:rsidRPr="00C6783B">
        <w:rPr>
          <w:rFonts w:asciiTheme="minorHAnsi" w:hAnsiTheme="minorHAnsi" w:cstheme="minorHAnsi"/>
          <w:b/>
          <w:sz w:val="24"/>
          <w:szCs w:val="24"/>
        </w:rPr>
        <w:t>straniera)_</w:t>
      </w:r>
      <w:proofErr w:type="gramEnd"/>
      <w:r w:rsidRPr="00C6783B">
        <w:rPr>
          <w:rFonts w:asciiTheme="minorHAnsi" w:hAnsiTheme="minorHAnsi" w:cstheme="minorHAnsi"/>
          <w:b/>
          <w:sz w:val="24"/>
          <w:szCs w:val="24"/>
        </w:rPr>
        <w:t>______________</w:t>
      </w:r>
    </w:p>
    <w:p w14:paraId="38F4609F" w14:textId="77777777" w:rsidR="00560722" w:rsidRPr="00C6783B" w:rsidRDefault="00560722" w:rsidP="002770B4">
      <w:pPr>
        <w:ind w:right="1"/>
        <w:rPr>
          <w:rFonts w:asciiTheme="minorHAnsi" w:eastAsia="Tms Rmn" w:hAnsiTheme="minorHAnsi" w:cstheme="minorHAnsi"/>
          <w:sz w:val="24"/>
          <w:szCs w:val="24"/>
        </w:rPr>
      </w:pPr>
    </w:p>
    <w:p w14:paraId="38F460A0" w14:textId="77777777" w:rsidR="002770B4" w:rsidRPr="00C6783B" w:rsidRDefault="002770B4" w:rsidP="002770B4">
      <w:pPr>
        <w:numPr>
          <w:ilvl w:val="0"/>
          <w:numId w:val="8"/>
        </w:numPr>
        <w:spacing w:line="360" w:lineRule="auto"/>
        <w:ind w:left="714" w:hanging="357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Laurea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di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primo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livello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</w:t>
      </w:r>
    </w:p>
    <w:p w14:paraId="38F460A1" w14:textId="77777777" w:rsidR="002770B4" w:rsidRPr="00C6783B" w:rsidRDefault="002770B4" w:rsidP="002770B4">
      <w:pPr>
        <w:numPr>
          <w:ilvl w:val="0"/>
          <w:numId w:val="8"/>
        </w:num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  <w:u w:val="single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  <w:u w:val="single"/>
        </w:rPr>
        <w:t>accademici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</w:p>
    <w:p w14:paraId="38F460A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A3" w14:textId="77777777" w:rsidR="002770B4" w:rsidRPr="00C6783B" w:rsidRDefault="002770B4" w:rsidP="002770B4">
      <w:pPr>
        <w:spacing w:line="360" w:lineRule="auto"/>
        <w:ind w:left="850"/>
        <w:rPr>
          <w:rFonts w:asciiTheme="minorHAnsi" w:eastAsia="Tms Rmn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MA/Msc</w:t>
      </w:r>
      <w:r w:rsidRPr="00C6783B">
        <w:rPr>
          <w:rFonts w:asciiTheme="minorHAnsi" w:hAnsiTheme="minorHAnsi" w:cstheme="minorHAnsi"/>
          <w:sz w:val="24"/>
          <w:szCs w:val="24"/>
        </w:rPr>
        <w:t xml:space="preserve"> (1 </w:t>
      </w:r>
      <w:proofErr w:type="gramStart"/>
      <w:r w:rsidRPr="00C6783B">
        <w:rPr>
          <w:rFonts w:asciiTheme="minorHAnsi" w:hAnsiTheme="minorHAnsi" w:cstheme="minorHAnsi"/>
          <w:sz w:val="24"/>
          <w:szCs w:val="24"/>
        </w:rPr>
        <w:t>anno)  in</w:t>
      </w:r>
      <w:proofErr w:type="gramEnd"/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_____</w:t>
      </w:r>
    </w:p>
    <w:p w14:paraId="38F460A4" w14:textId="77777777" w:rsidR="002770B4" w:rsidRPr="00C6783B" w:rsidRDefault="002770B4" w:rsidP="002770B4">
      <w:pPr>
        <w:spacing w:line="360" w:lineRule="auto"/>
        <w:ind w:left="850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</w:t>
      </w:r>
    </w:p>
    <w:p w14:paraId="38F460A5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</w:p>
    <w:p w14:paraId="38F460A6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laurea magistrale/MPhil</w:t>
      </w:r>
      <w:r w:rsidRPr="00C6783B">
        <w:rPr>
          <w:rFonts w:asciiTheme="minorHAnsi" w:hAnsiTheme="minorHAnsi" w:cstheme="minorHAnsi"/>
          <w:sz w:val="24"/>
          <w:szCs w:val="24"/>
        </w:rPr>
        <w:t xml:space="preserve"> (2 anni)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votazione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</w:t>
      </w:r>
    </w:p>
    <w:p w14:paraId="38F460A7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</w:p>
    <w:p w14:paraId="38F460A8" w14:textId="77777777" w:rsidR="002770B4" w:rsidRPr="00C6783B" w:rsidRDefault="002770B4" w:rsidP="002770B4">
      <w:pPr>
        <w:spacing w:line="360" w:lineRule="auto"/>
        <w:ind w:left="85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Dottorato/PhD</w:t>
      </w:r>
      <w:r w:rsidRPr="00C6783B">
        <w:rPr>
          <w:rFonts w:asciiTheme="minorHAnsi" w:hAnsiTheme="minorHAnsi" w:cstheme="minorHAnsi"/>
          <w:sz w:val="24"/>
          <w:szCs w:val="24"/>
        </w:rPr>
        <w:t xml:space="preserve"> 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______________________conseguito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il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  <w:r w:rsidRPr="00C6783B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___________________</w:t>
      </w:r>
    </w:p>
    <w:p w14:paraId="38F460A9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AA" w14:textId="77777777" w:rsidR="002770B4" w:rsidRPr="00C6783B" w:rsidRDefault="002770B4" w:rsidP="002770B4">
      <w:pPr>
        <w:numPr>
          <w:ilvl w:val="0"/>
          <w:numId w:val="10"/>
        </w:numPr>
        <w:tabs>
          <w:tab w:val="left" w:pos="142"/>
        </w:tabs>
        <w:spacing w:line="360" w:lineRule="auto"/>
        <w:ind w:left="284" w:hanging="284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professionali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(es. abilitazione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insegnamento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nella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scuola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statale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in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Italia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proofErr w:type="gramStart"/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estero)_</w:t>
      </w:r>
      <w:proofErr w:type="gramEnd"/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</w:t>
      </w:r>
    </w:p>
    <w:p w14:paraId="38F460AB" w14:textId="77777777" w:rsidR="002770B4" w:rsidRPr="00C6783B" w:rsidRDefault="002770B4" w:rsidP="002770B4">
      <w:pPr>
        <w:spacing w:line="360" w:lineRule="auto"/>
        <w:ind w:left="360"/>
        <w:rPr>
          <w:rFonts w:asciiTheme="minorHAnsi" w:hAnsiTheme="minorHAnsi" w:cstheme="minorHAnsi"/>
          <w:sz w:val="24"/>
          <w:szCs w:val="24"/>
        </w:rPr>
      </w:pPr>
    </w:p>
    <w:p w14:paraId="38F460AC" w14:textId="77777777" w:rsidR="002770B4" w:rsidRPr="00C6783B" w:rsidRDefault="002770B4" w:rsidP="002770B4">
      <w:pPr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AD" w14:textId="77777777" w:rsidR="002770B4" w:rsidRPr="00C6783B" w:rsidRDefault="002770B4" w:rsidP="002770B4">
      <w:pPr>
        <w:numPr>
          <w:ilvl w:val="0"/>
          <w:numId w:val="12"/>
        </w:numPr>
        <w:ind w:right="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Titoli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inerenti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proofErr w:type="gramStart"/>
      <w:r w:rsidRPr="00C6783B">
        <w:rPr>
          <w:rFonts w:asciiTheme="minorHAnsi" w:hAnsiTheme="minorHAnsi" w:cstheme="minorHAnsi"/>
          <w:b/>
          <w:sz w:val="24"/>
          <w:szCs w:val="24"/>
        </w:rPr>
        <w:t>l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>’</w:t>
      </w:r>
      <w:r w:rsidRPr="00C6783B">
        <w:rPr>
          <w:rFonts w:asciiTheme="minorHAnsi" w:hAnsiTheme="minorHAnsi" w:cstheme="minorHAnsi"/>
          <w:b/>
          <w:sz w:val="24"/>
          <w:szCs w:val="24"/>
        </w:rPr>
        <w:t>aggio</w:t>
      </w:r>
      <w:r w:rsidR="00560722" w:rsidRPr="00C6783B">
        <w:rPr>
          <w:rFonts w:asciiTheme="minorHAnsi" w:hAnsiTheme="minorHAnsi" w:cstheme="minorHAnsi"/>
          <w:b/>
          <w:sz w:val="24"/>
          <w:szCs w:val="24"/>
        </w:rPr>
        <w:t>r</w:t>
      </w:r>
      <w:r w:rsidRPr="00C6783B">
        <w:rPr>
          <w:rFonts w:asciiTheme="minorHAnsi" w:hAnsiTheme="minorHAnsi" w:cstheme="minorHAnsi"/>
          <w:b/>
          <w:sz w:val="24"/>
          <w:szCs w:val="24"/>
        </w:rPr>
        <w:t>namento</w:t>
      </w:r>
      <w:proofErr w:type="gramEnd"/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sz w:val="24"/>
          <w:szCs w:val="24"/>
        </w:rPr>
        <w:t>professionale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cui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art.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5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avviso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selezione:</w:t>
      </w:r>
    </w:p>
    <w:p w14:paraId="38F460AE" w14:textId="77777777" w:rsidR="002770B4" w:rsidRPr="00C6783B" w:rsidRDefault="002770B4" w:rsidP="002770B4">
      <w:pPr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AF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partecipazione come uditore a convegni/seminari/workshop</w:t>
      </w:r>
      <w:r w:rsidRPr="00C6783B">
        <w:rPr>
          <w:rFonts w:asciiTheme="minorHAnsi" w:hAnsiTheme="minorHAnsi" w:cstheme="minorHAnsi"/>
          <w:sz w:val="24"/>
          <w:szCs w:val="24"/>
        </w:rPr>
        <w:t xml:space="preserve"> pertinenti all’insegnamento negli ultimi 5 anni (precisare titolo, luogo, data e durata del convegno/seminario/workshop)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</w:t>
      </w:r>
    </w:p>
    <w:p w14:paraId="38F460B0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</w:t>
      </w:r>
    </w:p>
    <w:p w14:paraId="38F460B1" w14:textId="77777777" w:rsidR="002770B4" w:rsidRPr="00C6783B" w:rsidRDefault="002770B4" w:rsidP="002770B4">
      <w:pPr>
        <w:spacing w:line="480" w:lineRule="auto"/>
        <w:rPr>
          <w:rFonts w:asciiTheme="minorHAnsi" w:hAnsiTheme="minorHAnsi" w:cstheme="minorHAnsi"/>
          <w:sz w:val="24"/>
          <w:szCs w:val="24"/>
        </w:rPr>
      </w:pPr>
    </w:p>
    <w:p w14:paraId="38F460B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- </w:t>
      </w:r>
      <w:r w:rsidRPr="00C6783B">
        <w:rPr>
          <w:rFonts w:asciiTheme="minorHAnsi" w:hAnsiTheme="minorHAnsi" w:cstheme="minorHAnsi"/>
          <w:sz w:val="24"/>
          <w:szCs w:val="24"/>
          <w:u w:val="single"/>
        </w:rPr>
        <w:t>partecipazione attiva (ad esempio con presentazione di paper) a convegni/seminari/workshop</w:t>
      </w:r>
      <w:r w:rsidRPr="00C6783B">
        <w:rPr>
          <w:rFonts w:asciiTheme="minorHAnsi" w:hAnsiTheme="minorHAnsi" w:cstheme="minorHAnsi"/>
          <w:sz w:val="24"/>
          <w:szCs w:val="24"/>
        </w:rPr>
        <w:t xml:space="preserve"> pertinenti all’insegnamento negli ultimi 5 anni (precisare) 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</w:t>
      </w:r>
    </w:p>
    <w:p w14:paraId="38F460B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B5" w14:textId="77777777" w:rsidR="002770B4" w:rsidRPr="00C6783B" w:rsidRDefault="002770B4" w:rsidP="002770B4">
      <w:pPr>
        <w:numPr>
          <w:ilvl w:val="0"/>
          <w:numId w:val="4"/>
        </w:numPr>
        <w:ind w:right="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b/>
          <w:sz w:val="24"/>
          <w:szCs w:val="24"/>
        </w:rPr>
        <w:t>Pubblicazioni</w:t>
      </w:r>
      <w:r w:rsidRPr="00C6783B">
        <w:rPr>
          <w:rFonts w:asciiTheme="minorHAnsi" w:eastAsia="Tms Rmn" w:hAnsiTheme="minorHAnsi" w:cstheme="minorHAnsi"/>
          <w:b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(articoli di linguistica o di glottodidattica – elencare e allegare in copia)</w:t>
      </w:r>
    </w:p>
    <w:p w14:paraId="38F460B6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7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 w:rsidRPr="00C6783B">
        <w:rPr>
          <w:rFonts w:asciiTheme="minorHAnsi" w:hAnsiTheme="minorHAnsi" w:cstheme="minorHAnsi"/>
          <w:sz w:val="24"/>
          <w:szCs w:val="24"/>
        </w:rPr>
        <w:t>________________</w:t>
      </w:r>
    </w:p>
    <w:p w14:paraId="38F460B8" w14:textId="77777777" w:rsidR="002770B4" w:rsidRPr="00C6783B" w:rsidRDefault="002770B4" w:rsidP="002770B4">
      <w:pPr>
        <w:spacing w:line="360" w:lineRule="auto"/>
        <w:ind w:left="360" w:right="1"/>
        <w:rPr>
          <w:rFonts w:asciiTheme="minorHAnsi" w:hAnsiTheme="minorHAnsi" w:cstheme="minorHAnsi"/>
          <w:sz w:val="24"/>
          <w:szCs w:val="24"/>
        </w:rPr>
      </w:pPr>
    </w:p>
    <w:p w14:paraId="38F460B9" w14:textId="77777777" w:rsidR="002770B4" w:rsidRPr="00C6783B" w:rsidRDefault="002770B4" w:rsidP="002770B4">
      <w:pPr>
        <w:pStyle w:val="Corpodeltesto21"/>
        <w:numPr>
          <w:ilvl w:val="0"/>
          <w:numId w:val="4"/>
        </w:numPr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  <w:u w:val="single"/>
        </w:rPr>
        <w:t>Esperienza professionale</w:t>
      </w:r>
      <w:r w:rsidRPr="00C6783B">
        <w:rPr>
          <w:rFonts w:asciiTheme="minorHAnsi" w:hAnsiTheme="minorHAnsi" w:cstheme="minorHAnsi"/>
          <w:szCs w:val="24"/>
        </w:rPr>
        <w:t>:</w:t>
      </w:r>
    </w:p>
    <w:p w14:paraId="38F460BA" w14:textId="77777777" w:rsidR="00560722" w:rsidRPr="00C6783B" w:rsidRDefault="00560722" w:rsidP="000357F7">
      <w:pPr>
        <w:pStyle w:val="Paragrafoelenco"/>
        <w:numPr>
          <w:ilvl w:val="0"/>
          <w:numId w:val="18"/>
        </w:numPr>
        <w:snapToGrid w:val="0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esperienze professionali analoghe a quelle oggetto del presente bando di selezione, svolte negli ultimi </w:t>
      </w:r>
      <w:proofErr w:type="gramStart"/>
      <w:r w:rsidRPr="00C6783B">
        <w:rPr>
          <w:rFonts w:asciiTheme="minorHAnsi" w:hAnsiTheme="minorHAnsi" w:cstheme="minorHAnsi"/>
          <w:sz w:val="24"/>
          <w:szCs w:val="24"/>
        </w:rPr>
        <w:t>5</w:t>
      </w:r>
      <w:proofErr w:type="gramEnd"/>
      <w:r w:rsidRPr="00C6783B">
        <w:rPr>
          <w:rFonts w:asciiTheme="minorHAnsi" w:hAnsiTheme="minorHAnsi" w:cstheme="minorHAnsi"/>
          <w:sz w:val="24"/>
          <w:szCs w:val="24"/>
        </w:rPr>
        <w:t xml:space="preserve"> anni </w:t>
      </w:r>
    </w:p>
    <w:p w14:paraId="38F460BB" w14:textId="77777777" w:rsidR="00560722" w:rsidRPr="00C6783B" w:rsidRDefault="00560722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</w:p>
    <w:p w14:paraId="38F460BC" w14:textId="77777777" w:rsidR="00560722" w:rsidRPr="00C6783B" w:rsidRDefault="00560722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</w:t>
      </w:r>
      <w:r w:rsidR="00C24E41"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</w:t>
      </w:r>
    </w:p>
    <w:p w14:paraId="38F460BD" w14:textId="77777777" w:rsidR="00560722" w:rsidRPr="00C6783B" w:rsidRDefault="00560722" w:rsidP="00560722">
      <w:pPr>
        <w:pStyle w:val="Corpodeltesto21"/>
        <w:rPr>
          <w:rFonts w:asciiTheme="minorHAnsi" w:hAnsiTheme="minorHAnsi" w:cstheme="minorHAnsi"/>
          <w:szCs w:val="24"/>
        </w:rPr>
      </w:pPr>
    </w:p>
    <w:p w14:paraId="38F460BE" w14:textId="77777777" w:rsidR="002770B4" w:rsidRPr="00C6783B" w:rsidRDefault="002770B4" w:rsidP="00560722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insegnamento della lingua nell’università italiana o estera</w:t>
      </w:r>
      <w:r w:rsidR="00560722" w:rsidRPr="00C6783B">
        <w:rPr>
          <w:rFonts w:asciiTheme="minorHAnsi" w:hAnsiTheme="minorHAnsi" w:cstheme="minorHAnsi"/>
          <w:sz w:val="24"/>
          <w:szCs w:val="24"/>
        </w:rPr>
        <w:t xml:space="preserve"> o nei Centri Linguistici di Ateneo negli ultimi </w:t>
      </w:r>
      <w:proofErr w:type="gramStart"/>
      <w:r w:rsidR="00560722" w:rsidRPr="00C6783B">
        <w:rPr>
          <w:rFonts w:asciiTheme="minorHAnsi" w:hAnsiTheme="minorHAnsi" w:cstheme="minorHAnsi"/>
          <w:sz w:val="24"/>
          <w:szCs w:val="24"/>
        </w:rPr>
        <w:t>5</w:t>
      </w:r>
      <w:proofErr w:type="gramEnd"/>
      <w:r w:rsidR="00560722" w:rsidRPr="00C6783B">
        <w:rPr>
          <w:rFonts w:asciiTheme="minorHAnsi" w:hAnsiTheme="minorHAnsi" w:cstheme="minorHAnsi"/>
          <w:sz w:val="24"/>
          <w:szCs w:val="24"/>
        </w:rPr>
        <w:t xml:space="preserve"> anni</w:t>
      </w:r>
      <w:r w:rsidRPr="00C6783B">
        <w:rPr>
          <w:rFonts w:asciiTheme="minorHAnsi" w:hAnsiTheme="minorHAnsi" w:cstheme="minorHAnsi"/>
          <w:sz w:val="24"/>
          <w:szCs w:val="24"/>
        </w:rPr>
        <w:t xml:space="preserve"> (indicare sede, disciplina insegnata e durata in ore dell’insegnamento) </w:t>
      </w:r>
    </w:p>
    <w:p w14:paraId="38F460BF" w14:textId="77777777" w:rsidR="00C24E41" w:rsidRPr="00C6783B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</w:p>
    <w:p w14:paraId="38F460C0" w14:textId="77777777" w:rsidR="00C24E41" w:rsidRPr="00C6783B" w:rsidRDefault="00C24E41" w:rsidP="000357F7">
      <w:pPr>
        <w:pStyle w:val="Paragrafoelenco"/>
        <w:snapToGrid w:val="0"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________________________________________________________________________________________________________________________________________________________________________________</w:t>
      </w:r>
    </w:p>
    <w:p w14:paraId="38F460C1" w14:textId="77777777" w:rsidR="00C24E41" w:rsidRPr="00C6783B" w:rsidRDefault="00C24E41" w:rsidP="00C24E41">
      <w:pPr>
        <w:pStyle w:val="Corpodeltesto21"/>
        <w:ind w:left="720"/>
        <w:rPr>
          <w:rFonts w:asciiTheme="minorHAnsi" w:hAnsiTheme="minorHAnsi" w:cstheme="minorHAnsi"/>
          <w:szCs w:val="24"/>
        </w:rPr>
      </w:pPr>
    </w:p>
    <w:p w14:paraId="38F460C2" w14:textId="77777777" w:rsidR="00C24E41" w:rsidRPr="00C6783B" w:rsidRDefault="002770B4" w:rsidP="00C24E41">
      <w:pPr>
        <w:pStyle w:val="Paragrafoelenco"/>
        <w:numPr>
          <w:ilvl w:val="0"/>
          <w:numId w:val="15"/>
        </w:numPr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insegnamento della lingua nella scuola statale o privata (indicare sede, disciplina insegnata e durata in ore dell’insegnamento)</w:t>
      </w:r>
      <w:r w:rsidR="0060405D" w:rsidRPr="00C6783B">
        <w:rPr>
          <w:rFonts w:asciiTheme="minorHAnsi" w:hAnsiTheme="minorHAnsi" w:cstheme="minorHAnsi"/>
          <w:sz w:val="24"/>
          <w:szCs w:val="24"/>
        </w:rPr>
        <w:t xml:space="preserve"> negli ultimi </w:t>
      </w:r>
      <w:proofErr w:type="gramStart"/>
      <w:r w:rsidR="0060405D" w:rsidRPr="00C6783B">
        <w:rPr>
          <w:rFonts w:asciiTheme="minorHAnsi" w:hAnsiTheme="minorHAnsi" w:cstheme="minorHAnsi"/>
          <w:sz w:val="24"/>
          <w:szCs w:val="24"/>
        </w:rPr>
        <w:t>5</w:t>
      </w:r>
      <w:proofErr w:type="gramEnd"/>
      <w:r w:rsidR="0060405D" w:rsidRPr="00C6783B">
        <w:rPr>
          <w:rFonts w:asciiTheme="minorHAnsi" w:hAnsiTheme="minorHAnsi" w:cstheme="minorHAnsi"/>
          <w:sz w:val="24"/>
          <w:szCs w:val="24"/>
        </w:rPr>
        <w:t xml:space="preserve"> anni</w:t>
      </w:r>
    </w:p>
    <w:p w14:paraId="38F460C3" w14:textId="77777777" w:rsidR="002770B4" w:rsidRPr="00C6783B" w:rsidRDefault="002770B4" w:rsidP="000357F7">
      <w:pPr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</w:t>
      </w:r>
      <w:r w:rsidR="00C24E41" w:rsidRPr="00C6783B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____________________________________________________________________________________________________________________</w:t>
      </w:r>
    </w:p>
    <w:p w14:paraId="38F460C4" w14:textId="77777777" w:rsidR="002770B4" w:rsidRPr="00C6783B" w:rsidRDefault="002770B4" w:rsidP="000357F7">
      <w:pPr>
        <w:pStyle w:val="Paragrafoelenco"/>
        <w:spacing w:line="360" w:lineRule="auto"/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________________________________________________________________________________________________________________________________________________________________________________</w:t>
      </w:r>
    </w:p>
    <w:p w14:paraId="38F460C5" w14:textId="77777777" w:rsidR="002770B4" w:rsidRPr="00C6783B" w:rsidRDefault="002770B4" w:rsidP="000357F7">
      <w:pPr>
        <w:spacing w:line="360" w:lineRule="auto"/>
        <w:rPr>
          <w:rFonts w:asciiTheme="minorHAnsi" w:hAnsiTheme="minorHAnsi" w:cstheme="minorHAnsi"/>
          <w:b/>
          <w:bCs/>
          <w:sz w:val="24"/>
          <w:szCs w:val="24"/>
        </w:rPr>
      </w:pPr>
    </w:p>
    <w:p w14:paraId="38F460C6" w14:textId="77777777" w:rsidR="002770B4" w:rsidRPr="00C6783B" w:rsidRDefault="002770B4" w:rsidP="00106447">
      <w:pPr>
        <w:pStyle w:val="Corpodeltesto21"/>
        <w:ind w:left="704" w:right="-40" w:hanging="420"/>
        <w:rPr>
          <w:rFonts w:asciiTheme="minorHAnsi" w:hAnsiTheme="minorHAnsi" w:cstheme="minorHAnsi"/>
          <w:b w:val="0"/>
          <w:bCs w:val="0"/>
          <w:szCs w:val="24"/>
        </w:rPr>
      </w:pP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- </w:t>
      </w:r>
      <w:r w:rsidR="00106447" w:rsidRPr="00C6783B">
        <w:rPr>
          <w:rFonts w:asciiTheme="minorHAnsi" w:hAnsiTheme="minorHAnsi" w:cstheme="minorHAnsi"/>
          <w:b w:val="0"/>
          <w:bCs w:val="0"/>
          <w:szCs w:val="24"/>
        </w:rPr>
        <w:tab/>
      </w: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esperienza come esaminatore per conto di enti esaminatori dell’ALTE (Association of Language Testers in Europe) (precisare) </w:t>
      </w:r>
    </w:p>
    <w:p w14:paraId="38F460C7" w14:textId="77777777" w:rsidR="002770B4" w:rsidRPr="00C6783B" w:rsidRDefault="00106447" w:rsidP="0060405D">
      <w:pPr>
        <w:pStyle w:val="Corpodeltesto21"/>
        <w:ind w:left="284"/>
        <w:rPr>
          <w:rFonts w:asciiTheme="minorHAnsi" w:hAnsiTheme="minorHAnsi" w:cstheme="minorHAnsi"/>
          <w:b w:val="0"/>
          <w:bCs w:val="0"/>
          <w:szCs w:val="24"/>
        </w:rPr>
      </w:pPr>
      <w:r w:rsidRPr="00C6783B">
        <w:rPr>
          <w:rFonts w:asciiTheme="minorHAnsi" w:hAnsiTheme="minorHAnsi" w:cstheme="minorHAnsi"/>
          <w:b w:val="0"/>
          <w:bCs w:val="0"/>
          <w:szCs w:val="24"/>
        </w:rPr>
        <w:t xml:space="preserve">        </w:t>
      </w:r>
      <w:r w:rsidR="002770B4" w:rsidRPr="00C6783B">
        <w:rPr>
          <w:rFonts w:asciiTheme="minorHAnsi" w:hAnsiTheme="minorHAnsi" w:cstheme="minorHAnsi"/>
          <w:b w:val="0"/>
          <w:bCs w:val="0"/>
          <w:szCs w:val="24"/>
        </w:rPr>
        <w:t>________________________________________________________________________________________</w:t>
      </w:r>
    </w:p>
    <w:p w14:paraId="38F460C8" w14:textId="77777777" w:rsidR="002770B4" w:rsidRPr="00C6783B" w:rsidRDefault="002770B4" w:rsidP="002770B4">
      <w:pPr>
        <w:pStyle w:val="Corpodeltesto21"/>
        <w:rPr>
          <w:rFonts w:asciiTheme="minorHAnsi" w:hAnsiTheme="minorHAnsi" w:cstheme="minorHAnsi"/>
          <w:szCs w:val="24"/>
        </w:rPr>
      </w:pPr>
    </w:p>
    <w:p w14:paraId="38F460C9" w14:textId="77777777" w:rsidR="00EE554E" w:rsidRPr="00C6783B" w:rsidRDefault="00EE554E" w:rsidP="00C1178B">
      <w:pPr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Il sottoscritto dichiara inoltre di non aver rapporti di parentela o affinità, entro il 4° grado compreso, con un professore appartenente al Consiglio di Facoltà di Studi Umanistici o con un Professore che afferisce al Dipartimento </w:t>
      </w:r>
      <w:r w:rsidR="00C1178B" w:rsidRPr="00C6783B">
        <w:rPr>
          <w:rFonts w:asciiTheme="minorHAnsi" w:hAnsiTheme="minorHAnsi" w:cstheme="minorHAnsi"/>
          <w:sz w:val="24"/>
          <w:szCs w:val="24"/>
        </w:rPr>
        <w:t>di Filologia, Letteratura e Linguistica</w:t>
      </w:r>
      <w:r w:rsidRPr="00C6783B">
        <w:rPr>
          <w:rFonts w:asciiTheme="minorHAnsi" w:hAnsiTheme="minorHAnsi" w:cstheme="minorHAnsi"/>
          <w:sz w:val="24"/>
          <w:szCs w:val="24"/>
        </w:rPr>
        <w:t xml:space="preserve"> ovvero con il Direttore Generale o con un componente del </w:t>
      </w:r>
      <w:proofErr w:type="gramStart"/>
      <w:r w:rsidRPr="00C6783B">
        <w:rPr>
          <w:rFonts w:asciiTheme="minorHAnsi" w:hAnsiTheme="minorHAnsi" w:cstheme="minorHAnsi"/>
          <w:sz w:val="24"/>
          <w:szCs w:val="24"/>
        </w:rPr>
        <w:t>Consiglio di Amministrazione</w:t>
      </w:r>
      <w:proofErr w:type="gramEnd"/>
      <w:r w:rsidRPr="00C6783B">
        <w:rPr>
          <w:rFonts w:asciiTheme="minorHAnsi" w:hAnsiTheme="minorHAnsi" w:cstheme="minorHAnsi"/>
          <w:sz w:val="24"/>
          <w:szCs w:val="24"/>
        </w:rPr>
        <w:t xml:space="preserve"> dell’Ateneo.</w:t>
      </w:r>
    </w:p>
    <w:p w14:paraId="38F460CA" w14:textId="77777777" w:rsidR="00C1178B" w:rsidRPr="00C6783B" w:rsidRDefault="00C1178B" w:rsidP="00C1178B">
      <w:pPr>
        <w:ind w:left="709"/>
        <w:rPr>
          <w:rFonts w:asciiTheme="minorHAnsi" w:hAnsiTheme="minorHAnsi" w:cstheme="minorHAnsi"/>
          <w:sz w:val="24"/>
          <w:szCs w:val="24"/>
        </w:rPr>
      </w:pPr>
    </w:p>
    <w:p w14:paraId="38F460CB" w14:textId="77777777" w:rsidR="00106447" w:rsidRPr="00C6783B" w:rsidRDefault="00106447" w:rsidP="00C1178B">
      <w:pPr>
        <w:ind w:left="709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 sottoscritto d</w:t>
      </w:r>
      <w:r w:rsidR="00C1178B"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hAnsiTheme="minorHAnsi" w:cstheme="minorHAnsi"/>
          <w:sz w:val="24"/>
          <w:szCs w:val="24"/>
        </w:rPr>
        <w:t>chiara inoltre di essere informato che:</w:t>
      </w:r>
    </w:p>
    <w:p w14:paraId="38F460CC" w14:textId="77777777" w:rsidR="00106447" w:rsidRPr="00C6783B" w:rsidRDefault="00106447" w:rsidP="00106447">
      <w:pPr>
        <w:pStyle w:val="Corpodeltesto23"/>
        <w:numPr>
          <w:ilvl w:val="0"/>
          <w:numId w:val="17"/>
        </w:numPr>
        <w:spacing w:line="360" w:lineRule="auto"/>
        <w:rPr>
          <w:rFonts w:asciiTheme="minorHAnsi" w:eastAsia="Calibri" w:hAnsiTheme="minorHAnsi" w:cstheme="minorHAnsi"/>
          <w:szCs w:val="24"/>
          <w:lang w:eastAsia="en-US"/>
        </w:rPr>
      </w:pPr>
      <w:r w:rsidRPr="00C6783B">
        <w:rPr>
          <w:rFonts w:asciiTheme="minorHAnsi" w:eastAsia="Calibri" w:hAnsiTheme="minorHAnsi" w:cstheme="minorHAnsi"/>
          <w:szCs w:val="24"/>
          <w:lang w:eastAsia="en-US"/>
        </w:rPr>
        <w:t>ai sensi e per gli effetti dell’art. 13 del Regolamento UE 2016/679 e sulla base della relativa informativa reperibile sul sito d’Ateneo (https://unica.it/unica/it/utility_privacy.page), i dati personali raccolti saranno trattati, anche con strumenti informatici, esclusivamente nell’ambito del procedimento per il quale la presente dichiarazione viene resa.</w:t>
      </w:r>
    </w:p>
    <w:p w14:paraId="38F460CD" w14:textId="77777777" w:rsidR="00BE3141" w:rsidRPr="00C6783B" w:rsidRDefault="00106447" w:rsidP="00BE3141">
      <w:pPr>
        <w:pStyle w:val="Corpodeltesto23"/>
        <w:numPr>
          <w:ilvl w:val="0"/>
          <w:numId w:val="17"/>
        </w:numPr>
        <w:spacing w:line="360" w:lineRule="auto"/>
        <w:rPr>
          <w:rFonts w:asciiTheme="minorHAnsi" w:eastAsia="Calibri" w:hAnsiTheme="minorHAnsi" w:cstheme="minorHAnsi"/>
          <w:szCs w:val="24"/>
          <w:lang w:eastAsia="en-US"/>
        </w:rPr>
      </w:pPr>
      <w:r w:rsidRPr="00C6783B">
        <w:rPr>
          <w:rFonts w:asciiTheme="minorHAnsi" w:hAnsiTheme="minorHAnsi" w:cstheme="minorHAnsi"/>
          <w:szCs w:val="24"/>
        </w:rPr>
        <w:t>a</w:t>
      </w:r>
      <w:r w:rsidR="00BE3141" w:rsidRPr="00C6783B">
        <w:rPr>
          <w:rFonts w:asciiTheme="minorHAnsi" w:hAnsiTheme="minorHAnsi" w:cstheme="minorHAnsi"/>
          <w:szCs w:val="24"/>
        </w:rPr>
        <w:t>i sensi del D. Lgs. n. 33/2013, l’Università di Cagliari effettuerà il trattamento di diffusione on line del curriculum vitae del soggetto risultato vincitore della presente procedura. A tale fine il candidato vincitore sarà tenuto ad inviare all’indirizzo di posta della Presidenza: prestudium@unica.it il proprio CV, contenente solo il proprio nome e cognome, la data di nascita e le esperienze professionali correlate all’incarico affidato. La diffusione del curriculum avverrà mediante pubblicazione nella sezione “Amministrazione trasparente” del sito Internet istituzionale: trasparenza.unica.it. Il curriculum verrà pubblicato on line per il periodo indicato nel D. Lgs. n. 33/2013, sarà indicizzabile dai motori di ricerca, visibile, consultabile, scaricabile e riutilizzabile da chiunque, nei termini di legge.</w:t>
      </w:r>
    </w:p>
    <w:p w14:paraId="38F460CE" w14:textId="77777777" w:rsidR="00BE3141" w:rsidRPr="00C6783B" w:rsidRDefault="00BE3141" w:rsidP="00A1067E">
      <w:pPr>
        <w:pStyle w:val="Corpodeltesto21"/>
        <w:ind w:right="0"/>
        <w:rPr>
          <w:rFonts w:asciiTheme="minorHAnsi" w:hAnsiTheme="minorHAnsi" w:cstheme="minorHAnsi"/>
          <w:szCs w:val="24"/>
        </w:rPr>
      </w:pPr>
    </w:p>
    <w:p w14:paraId="38F460CF" w14:textId="77777777" w:rsidR="002770B4" w:rsidRPr="00C6783B" w:rsidRDefault="002770B4" w:rsidP="002770B4">
      <w:pPr>
        <w:pStyle w:val="Normale1"/>
        <w:rPr>
          <w:rFonts w:asciiTheme="minorHAnsi" w:hAnsiTheme="minorHAnsi" w:cstheme="minorHAnsi"/>
          <w:sz w:val="24"/>
          <w:lang w:val="it-IT"/>
        </w:rPr>
      </w:pPr>
    </w:p>
    <w:p w14:paraId="38F460D0" w14:textId="77777777" w:rsidR="002770B4" w:rsidRPr="00C6783B" w:rsidRDefault="002770B4" w:rsidP="002770B4">
      <w:pPr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Letto,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confermato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sottoscritto.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DICHIARANTE</w:t>
      </w:r>
    </w:p>
    <w:p w14:paraId="38F460D1" w14:textId="77777777" w:rsidR="002770B4" w:rsidRPr="00C6783B" w:rsidRDefault="002770B4" w:rsidP="002770B4">
      <w:pPr>
        <w:spacing w:line="360" w:lineRule="auto"/>
        <w:ind w:right="141"/>
        <w:rPr>
          <w:rFonts w:asciiTheme="minorHAnsi" w:hAnsiTheme="minorHAnsi" w:cstheme="minorHAnsi"/>
          <w:sz w:val="24"/>
          <w:szCs w:val="24"/>
        </w:rPr>
      </w:pPr>
    </w:p>
    <w:p w14:paraId="38F460D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Cagliari,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proofErr w:type="gramStart"/>
      <w:r w:rsidRPr="00C6783B">
        <w:rPr>
          <w:rFonts w:asciiTheme="minorHAnsi" w:hAnsiTheme="minorHAnsi" w:cstheme="minorHAnsi"/>
          <w:sz w:val="24"/>
          <w:szCs w:val="24"/>
        </w:rPr>
        <w:t>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</w:t>
      </w:r>
      <w:r w:rsidRPr="00C6783B">
        <w:rPr>
          <w:rFonts w:asciiTheme="minorHAnsi" w:hAnsiTheme="minorHAnsi" w:cstheme="minorHAnsi"/>
          <w:sz w:val="24"/>
          <w:szCs w:val="24"/>
        </w:rPr>
        <w:t>_</w:t>
      </w:r>
      <w:proofErr w:type="gramEnd"/>
      <w:r w:rsidRPr="00C6783B">
        <w:rPr>
          <w:rFonts w:asciiTheme="minorHAnsi" w:hAnsiTheme="minorHAnsi" w:cstheme="minorHAnsi"/>
          <w:sz w:val="24"/>
          <w:szCs w:val="24"/>
        </w:rPr>
        <w:t>___/____/_________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_______________________________</w:t>
      </w:r>
    </w:p>
    <w:p w14:paraId="38F460D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</w:r>
      <w:r w:rsidRPr="00C6783B">
        <w:rPr>
          <w:rFonts w:asciiTheme="minorHAnsi" w:hAnsiTheme="minorHAnsi" w:cstheme="minorHAnsi"/>
          <w:sz w:val="24"/>
          <w:szCs w:val="24"/>
        </w:rPr>
        <w:tab/>
        <w:t>(firma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esteso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leggibile)</w:t>
      </w:r>
    </w:p>
    <w:p w14:paraId="38F460D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5" w14:textId="77777777" w:rsidR="002770B4" w:rsidRPr="00C6783B" w:rsidRDefault="00761C64" w:rsidP="002770B4">
      <w:pPr>
        <w:pageBreakBefore/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lastRenderedPageBreak/>
        <w:t xml:space="preserve"> </w:t>
      </w:r>
      <w:r w:rsidR="002770B4" w:rsidRPr="00C6783B">
        <w:rPr>
          <w:rFonts w:asciiTheme="minorHAnsi" w:hAnsiTheme="minorHAnsi" w:cstheme="minorHAnsi"/>
          <w:sz w:val="24"/>
          <w:szCs w:val="24"/>
        </w:rPr>
        <w:t>(Allegato</w:t>
      </w:r>
      <w:r w:rsidR="002770B4"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="002770B4" w:rsidRPr="00C6783B">
        <w:rPr>
          <w:rFonts w:asciiTheme="minorHAnsi" w:hAnsiTheme="minorHAnsi" w:cstheme="minorHAnsi"/>
          <w:sz w:val="24"/>
          <w:szCs w:val="24"/>
        </w:rPr>
        <w:t>C)</w:t>
      </w:r>
    </w:p>
    <w:p w14:paraId="38F460D6" w14:textId="77777777" w:rsidR="002770B4" w:rsidRPr="00C6783B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>Dichiarazione sostitutiva dell’atto di notorietà</w:t>
      </w:r>
    </w:p>
    <w:p w14:paraId="38F460D7" w14:textId="77777777" w:rsidR="002770B4" w:rsidRPr="00C6783B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Theme="minorHAnsi" w:hAnsiTheme="minorHAnsi" w:cstheme="minorHAnsi"/>
          <w:b/>
          <w:bCs/>
          <w:sz w:val="24"/>
          <w:szCs w:val="24"/>
          <w:lang w:val="fr-FR"/>
        </w:rPr>
      </w:pPr>
      <w:r w:rsidRPr="00C6783B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(Art. </w:t>
      </w:r>
      <w:proofErr w:type="gramStart"/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>47  D.P.R.</w:t>
      </w:r>
      <w:proofErr w:type="gramEnd"/>
      <w:r w:rsidRPr="00C6783B">
        <w:rPr>
          <w:rFonts w:asciiTheme="minorHAnsi" w:hAnsiTheme="minorHAnsi" w:cstheme="minorHAnsi"/>
          <w:b/>
          <w:bCs/>
          <w:sz w:val="24"/>
          <w:szCs w:val="24"/>
          <w:lang w:val="fr-FR"/>
        </w:rPr>
        <w:t xml:space="preserve"> 28 dicembre 2000 n. 445)</w:t>
      </w:r>
    </w:p>
    <w:p w14:paraId="38F460D8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  <w:lang w:val="fr-FR"/>
        </w:rPr>
      </w:pPr>
    </w:p>
    <w:p w14:paraId="38F460D9" w14:textId="77777777" w:rsidR="002770B4" w:rsidRPr="00C6783B" w:rsidRDefault="002770B4" w:rsidP="002770B4">
      <w:pPr>
        <w:pStyle w:val="Corpodeltesto21"/>
        <w:spacing w:line="360" w:lineRule="auto"/>
        <w:ind w:left="-142" w:right="-1"/>
        <w:rPr>
          <w:rFonts w:asciiTheme="minorHAnsi" w:hAnsiTheme="minorHAnsi" w:cstheme="minorHAnsi"/>
          <w:szCs w:val="24"/>
        </w:rPr>
      </w:pPr>
      <w:r w:rsidRPr="00C6783B">
        <w:rPr>
          <w:rFonts w:asciiTheme="minorHAnsi" w:hAnsiTheme="minorHAnsi" w:cstheme="minorHAnsi"/>
          <w:szCs w:val="24"/>
        </w:rPr>
        <w:t>Il/La sottoscritto/a ____________________________________________________ nato/a 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8F460DA" w14:textId="77777777" w:rsidR="002770B4" w:rsidRPr="00C6783B" w:rsidRDefault="002770B4" w:rsidP="002770B4">
      <w:pPr>
        <w:pStyle w:val="Titolo1"/>
        <w:keepNext w:val="0"/>
        <w:spacing w:line="36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D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H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I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R</w:t>
      </w:r>
      <w:r w:rsidRPr="00C6783B">
        <w:rPr>
          <w:rFonts w:asciiTheme="minorHAnsi" w:eastAsia="Helvetica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</w:t>
      </w:r>
    </w:p>
    <w:p w14:paraId="38F460DB" w14:textId="77777777" w:rsidR="002770B4" w:rsidRPr="00C6783B" w:rsidRDefault="002770B4" w:rsidP="002770B4">
      <w:pPr>
        <w:rPr>
          <w:rFonts w:asciiTheme="minorHAnsi" w:hAnsiTheme="minorHAnsi" w:cstheme="minorHAnsi"/>
          <w:sz w:val="24"/>
          <w:szCs w:val="24"/>
        </w:rPr>
      </w:pPr>
    </w:p>
    <w:p w14:paraId="38F460DC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Che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copia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dell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atto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unito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presente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dichiarazione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è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conforme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all</w:t>
      </w:r>
      <w:r w:rsidRPr="00C6783B">
        <w:rPr>
          <w:rFonts w:asciiTheme="minorHAnsi" w:eastAsia="Tms Rmn" w:hAnsiTheme="minorHAnsi" w:cstheme="minorHAnsi"/>
          <w:sz w:val="24"/>
          <w:szCs w:val="24"/>
        </w:rPr>
        <w:t>’</w:t>
      </w:r>
      <w:r w:rsidRPr="00C6783B">
        <w:rPr>
          <w:rFonts w:asciiTheme="minorHAnsi" w:hAnsiTheme="minorHAnsi" w:cstheme="minorHAnsi"/>
          <w:sz w:val="24"/>
          <w:szCs w:val="24"/>
        </w:rPr>
        <w:t>originale.</w:t>
      </w:r>
    </w:p>
    <w:p w14:paraId="38F460DD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460F2" wp14:editId="38F460F3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1EE440D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" strokeweight=".26mm">
                <v:stroke joinstyle="miter"/>
              </v:line>
            </w:pict>
          </mc:Fallback>
        </mc:AlternateContent>
      </w:r>
      <w:r w:rsidRPr="00C6783B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F460F4" wp14:editId="38F460F5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9E0576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" strokeweight=".26mm">
                <v:stroke joinstyle="miter"/>
              </v:line>
            </w:pict>
          </mc:Fallback>
        </mc:AlternateContent>
      </w:r>
    </w:p>
    <w:p w14:paraId="38F460DE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DF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0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1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2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3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4" w14:textId="77777777" w:rsidR="002770B4" w:rsidRPr="00C6783B" w:rsidRDefault="002770B4" w:rsidP="002770B4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8F460E5" w14:textId="77777777" w:rsidR="002770B4" w:rsidRPr="00C6783B" w:rsidRDefault="002770B4" w:rsidP="002770B4">
      <w:pPr>
        <w:pStyle w:val="Corpodeltesto21"/>
        <w:rPr>
          <w:rFonts w:asciiTheme="minorHAnsi" w:hAnsiTheme="minorHAnsi" w:cstheme="minorHAnsi"/>
          <w:szCs w:val="24"/>
        </w:rPr>
      </w:pPr>
    </w:p>
    <w:p w14:paraId="38F460E9" w14:textId="77777777" w:rsidR="00C1178B" w:rsidRPr="00C6783B" w:rsidRDefault="002770B4" w:rsidP="00C1178B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 xml:space="preserve">Dichiara di essere informato, </w:t>
      </w:r>
      <w:r w:rsidR="00C1178B" w:rsidRPr="00C6783B">
        <w:rPr>
          <w:rFonts w:asciiTheme="minorHAnsi" w:hAnsiTheme="minorHAnsi" w:cstheme="minorHAnsi"/>
          <w:sz w:val="24"/>
          <w:szCs w:val="24"/>
        </w:rPr>
        <w:t>ai sensi e per gli effetti dell’art. 13 del Regolamento UE 2016/679 e sulla base della relativa informativa reperibile sul sito d’Ateneo (</w:t>
      </w:r>
      <w:hyperlink r:id="rId9" w:history="1">
        <w:r w:rsidR="00C1178B" w:rsidRPr="00C6783B">
          <w:rPr>
            <w:rFonts w:asciiTheme="minorHAnsi" w:hAnsiTheme="minorHAnsi" w:cstheme="minorHAnsi"/>
            <w:sz w:val="24"/>
            <w:szCs w:val="24"/>
          </w:rPr>
          <w:t>https://unica.it/unica/it/utility_privacy.page</w:t>
        </w:r>
      </w:hyperlink>
      <w:r w:rsidR="00C1178B" w:rsidRPr="00C6783B">
        <w:rPr>
          <w:rFonts w:asciiTheme="minorHAnsi" w:hAnsiTheme="minorHAnsi" w:cstheme="minorHAnsi"/>
          <w:sz w:val="24"/>
          <w:szCs w:val="24"/>
        </w:rPr>
        <w:t>), che i dati personali raccolti saranno trattati, anche con strumenti informatici, esclusivamente nell’ambito del procedimento per il quale la presente dichiarazione viene resa.</w:t>
      </w:r>
    </w:p>
    <w:p w14:paraId="38F460EC" w14:textId="77777777" w:rsidR="002770B4" w:rsidRPr="00C57DB7" w:rsidRDefault="002770B4" w:rsidP="002770B4">
      <w:pPr>
        <w:spacing w:line="360" w:lineRule="auto"/>
        <w:rPr>
          <w:rFonts w:asciiTheme="minorHAnsi" w:hAnsiTheme="minorHAnsi" w:cstheme="minorHAnsi"/>
          <w:i/>
          <w:iCs/>
          <w:sz w:val="24"/>
          <w:szCs w:val="24"/>
        </w:rPr>
      </w:pPr>
      <w:r w:rsidRPr="00C57DB7">
        <w:rPr>
          <w:rFonts w:asciiTheme="minorHAnsi" w:hAnsiTheme="minorHAnsi" w:cstheme="minorHAnsi"/>
          <w:i/>
          <w:iCs/>
          <w:sz w:val="24"/>
          <w:szCs w:val="24"/>
        </w:rPr>
        <w:t>Letto,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confermato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e</w:t>
      </w:r>
      <w:r w:rsidRPr="00C57DB7">
        <w:rPr>
          <w:rFonts w:asciiTheme="minorHAnsi" w:eastAsia="Tms Rmn" w:hAnsiTheme="minorHAnsi" w:cstheme="minorHAnsi"/>
          <w:i/>
          <w:iCs/>
          <w:sz w:val="24"/>
          <w:szCs w:val="24"/>
        </w:rPr>
        <w:t xml:space="preserve"> 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>sottoscritto.</w:t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  <w:r w:rsidRPr="00C57DB7">
        <w:rPr>
          <w:rFonts w:asciiTheme="minorHAnsi" w:hAnsiTheme="minorHAnsi" w:cstheme="minorHAnsi"/>
          <w:i/>
          <w:iCs/>
          <w:sz w:val="24"/>
          <w:szCs w:val="24"/>
        </w:rPr>
        <w:tab/>
      </w:r>
    </w:p>
    <w:p w14:paraId="38F460EE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IL/LA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DICHIARANTE</w:t>
      </w:r>
    </w:p>
    <w:p w14:paraId="38F460EF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>----------------------------------------------</w:t>
      </w:r>
    </w:p>
    <w:p w14:paraId="38F460F0" w14:textId="77777777" w:rsidR="002770B4" w:rsidRPr="00C6783B" w:rsidRDefault="002770B4" w:rsidP="002770B4">
      <w:pPr>
        <w:spacing w:line="360" w:lineRule="auto"/>
        <w:ind w:left="5664"/>
        <w:jc w:val="right"/>
        <w:rPr>
          <w:rFonts w:asciiTheme="minorHAnsi" w:hAnsiTheme="minorHAnsi" w:cstheme="minorHAnsi"/>
          <w:sz w:val="24"/>
          <w:szCs w:val="24"/>
        </w:rPr>
      </w:pPr>
      <w:r w:rsidRPr="00C6783B">
        <w:rPr>
          <w:rFonts w:asciiTheme="minorHAnsi" w:hAnsiTheme="minorHAnsi" w:cstheme="minorHAnsi"/>
          <w:sz w:val="24"/>
          <w:szCs w:val="24"/>
        </w:rPr>
        <w:tab/>
        <w:t>(firma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per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esteso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e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r w:rsidRPr="00C6783B">
        <w:rPr>
          <w:rFonts w:asciiTheme="minorHAnsi" w:hAnsiTheme="minorHAnsi" w:cstheme="minorHAnsi"/>
          <w:sz w:val="24"/>
          <w:szCs w:val="24"/>
        </w:rPr>
        <w:t>leggibile)</w:t>
      </w:r>
    </w:p>
    <w:p w14:paraId="38F460F1" w14:textId="77777777" w:rsidR="000C1C7A" w:rsidRDefault="002770B4" w:rsidP="00C1178B">
      <w:pPr>
        <w:spacing w:line="360" w:lineRule="auto"/>
        <w:rPr>
          <w:rFonts w:ascii="Times New Roman" w:hAnsi="Times New Roman"/>
          <w:b/>
          <w:bCs/>
          <w:sz w:val="22"/>
        </w:rPr>
      </w:pPr>
      <w:r w:rsidRPr="00C6783B">
        <w:rPr>
          <w:rFonts w:asciiTheme="minorHAnsi" w:hAnsiTheme="minorHAnsi" w:cstheme="minorHAnsi"/>
          <w:sz w:val="24"/>
          <w:szCs w:val="24"/>
        </w:rPr>
        <w:t>Cagliari,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</w:t>
      </w:r>
      <w:proofErr w:type="gramStart"/>
      <w:r w:rsidRPr="00C6783B">
        <w:rPr>
          <w:rFonts w:asciiTheme="minorHAnsi" w:hAnsiTheme="minorHAnsi" w:cstheme="minorHAnsi"/>
          <w:sz w:val="24"/>
          <w:szCs w:val="24"/>
        </w:rPr>
        <w:t>li</w:t>
      </w:r>
      <w:r w:rsidRPr="00C6783B">
        <w:rPr>
          <w:rFonts w:asciiTheme="minorHAnsi" w:eastAsia="Tms Rmn" w:hAnsiTheme="minorHAnsi" w:cstheme="minorHAnsi"/>
          <w:sz w:val="24"/>
          <w:szCs w:val="24"/>
        </w:rPr>
        <w:t xml:space="preserve">  </w:t>
      </w:r>
      <w:r w:rsidRPr="00C6783B">
        <w:rPr>
          <w:rFonts w:asciiTheme="minorHAnsi" w:hAnsiTheme="minorHAnsi" w:cstheme="minorHAnsi"/>
          <w:sz w:val="24"/>
          <w:szCs w:val="24"/>
        </w:rPr>
        <w:t>_</w:t>
      </w:r>
      <w:proofErr w:type="gramEnd"/>
      <w:r w:rsidRPr="00C6783B">
        <w:rPr>
          <w:rFonts w:asciiTheme="minorHAnsi" w:hAnsiTheme="minorHAnsi" w:cstheme="minorHAnsi"/>
          <w:sz w:val="24"/>
          <w:szCs w:val="24"/>
        </w:rPr>
        <w:t>_____/______/_________</w:t>
      </w:r>
      <w:r w:rsidRPr="00C6783B">
        <w:rPr>
          <w:rFonts w:asciiTheme="minorHAnsi" w:hAnsiTheme="minorHAnsi" w:cstheme="minorHAnsi"/>
          <w:sz w:val="24"/>
          <w:szCs w:val="24"/>
        </w:rPr>
        <w:tab/>
      </w:r>
      <w:r>
        <w:rPr>
          <w:sz w:val="22"/>
          <w:szCs w:val="22"/>
        </w:rPr>
        <w:tab/>
      </w:r>
      <w:r>
        <w:rPr>
          <w:rFonts w:eastAsia="Tms Rmn" w:cs="Tms Rmn"/>
          <w:sz w:val="22"/>
          <w:szCs w:val="22"/>
        </w:rPr>
        <w:t xml:space="preserve">       </w:t>
      </w:r>
    </w:p>
    <w:sectPr w:rsidR="000C1C7A" w:rsidSect="00CB2F4C">
      <w:footerReference w:type="default" r:id="rId10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A3168A" w14:textId="77777777" w:rsidR="00CB2F4C" w:rsidRDefault="00CB2F4C">
      <w:r>
        <w:separator/>
      </w:r>
    </w:p>
  </w:endnote>
  <w:endnote w:type="continuationSeparator" w:id="0">
    <w:p w14:paraId="5ACAC421" w14:textId="77777777" w:rsidR="00CB2F4C" w:rsidRDefault="00CB2F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F460FA" w14:textId="77777777"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E9D40E" w14:textId="77777777" w:rsidR="00CB2F4C" w:rsidRDefault="00CB2F4C">
      <w:r>
        <w:separator/>
      </w:r>
    </w:p>
  </w:footnote>
  <w:footnote w:type="continuationSeparator" w:id="0">
    <w:p w14:paraId="223C0699" w14:textId="77777777" w:rsidR="00CB2F4C" w:rsidRDefault="00CB2F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510"/>
        </w:tabs>
        <w:ind w:left="1510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1048446">
    <w:abstractNumId w:val="0"/>
  </w:num>
  <w:num w:numId="2" w16cid:durableId="782841578">
    <w:abstractNumId w:val="1"/>
  </w:num>
  <w:num w:numId="3" w16cid:durableId="1864828685">
    <w:abstractNumId w:val="2"/>
  </w:num>
  <w:num w:numId="4" w16cid:durableId="1309169530">
    <w:abstractNumId w:val="3"/>
  </w:num>
  <w:num w:numId="5" w16cid:durableId="232785882">
    <w:abstractNumId w:val="4"/>
  </w:num>
  <w:num w:numId="6" w16cid:durableId="961419245">
    <w:abstractNumId w:val="5"/>
  </w:num>
  <w:num w:numId="7" w16cid:durableId="1578322632">
    <w:abstractNumId w:val="6"/>
  </w:num>
  <w:num w:numId="8" w16cid:durableId="510072890">
    <w:abstractNumId w:val="7"/>
  </w:num>
  <w:num w:numId="9" w16cid:durableId="787941463">
    <w:abstractNumId w:val="8"/>
  </w:num>
  <w:num w:numId="10" w16cid:durableId="1973512366">
    <w:abstractNumId w:val="9"/>
  </w:num>
  <w:num w:numId="11" w16cid:durableId="1907228679">
    <w:abstractNumId w:val="10"/>
  </w:num>
  <w:num w:numId="12" w16cid:durableId="1835293524">
    <w:abstractNumId w:val="11"/>
  </w:num>
  <w:num w:numId="13" w16cid:durableId="712995604">
    <w:abstractNumId w:val="13"/>
  </w:num>
  <w:num w:numId="14" w16cid:durableId="834343093">
    <w:abstractNumId w:val="17"/>
  </w:num>
  <w:num w:numId="15" w16cid:durableId="2036223864">
    <w:abstractNumId w:val="14"/>
  </w:num>
  <w:num w:numId="16" w16cid:durableId="533730706">
    <w:abstractNumId w:val="12"/>
  </w:num>
  <w:num w:numId="17" w16cid:durableId="130638665">
    <w:abstractNumId w:val="16"/>
  </w:num>
  <w:num w:numId="18" w16cid:durableId="20703226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A05"/>
    <w:rsid w:val="00003EBA"/>
    <w:rsid w:val="000072F7"/>
    <w:rsid w:val="0001647B"/>
    <w:rsid w:val="000206DE"/>
    <w:rsid w:val="000328FF"/>
    <w:rsid w:val="000357F7"/>
    <w:rsid w:val="00036B1B"/>
    <w:rsid w:val="00040ECB"/>
    <w:rsid w:val="00075D46"/>
    <w:rsid w:val="00081B78"/>
    <w:rsid w:val="000B5106"/>
    <w:rsid w:val="000B6587"/>
    <w:rsid w:val="000C1C7A"/>
    <w:rsid w:val="000C5C83"/>
    <w:rsid w:val="000F45AD"/>
    <w:rsid w:val="000F655D"/>
    <w:rsid w:val="000F6B86"/>
    <w:rsid w:val="00106447"/>
    <w:rsid w:val="00106A18"/>
    <w:rsid w:val="001263A7"/>
    <w:rsid w:val="001269EA"/>
    <w:rsid w:val="0013565E"/>
    <w:rsid w:val="00173EF4"/>
    <w:rsid w:val="00181431"/>
    <w:rsid w:val="00185084"/>
    <w:rsid w:val="001874BB"/>
    <w:rsid w:val="0019256D"/>
    <w:rsid w:val="0019400F"/>
    <w:rsid w:val="001A4269"/>
    <w:rsid w:val="001C0336"/>
    <w:rsid w:val="001C5C45"/>
    <w:rsid w:val="001D5716"/>
    <w:rsid w:val="001F16AA"/>
    <w:rsid w:val="002043D1"/>
    <w:rsid w:val="00226C81"/>
    <w:rsid w:val="002432FC"/>
    <w:rsid w:val="00244897"/>
    <w:rsid w:val="002450FE"/>
    <w:rsid w:val="00261AE2"/>
    <w:rsid w:val="00263E21"/>
    <w:rsid w:val="0027566E"/>
    <w:rsid w:val="002770B4"/>
    <w:rsid w:val="002959AD"/>
    <w:rsid w:val="00296D15"/>
    <w:rsid w:val="002C2830"/>
    <w:rsid w:val="002C2CE3"/>
    <w:rsid w:val="002D274C"/>
    <w:rsid w:val="002E26C3"/>
    <w:rsid w:val="002E4438"/>
    <w:rsid w:val="002E5959"/>
    <w:rsid w:val="002F40BD"/>
    <w:rsid w:val="002F4DD1"/>
    <w:rsid w:val="002F7932"/>
    <w:rsid w:val="00302FE1"/>
    <w:rsid w:val="0030366C"/>
    <w:rsid w:val="003062AA"/>
    <w:rsid w:val="00306EE3"/>
    <w:rsid w:val="003275A5"/>
    <w:rsid w:val="00334BC7"/>
    <w:rsid w:val="00353E90"/>
    <w:rsid w:val="003550F0"/>
    <w:rsid w:val="0037160D"/>
    <w:rsid w:val="003B398E"/>
    <w:rsid w:val="003B76CC"/>
    <w:rsid w:val="003C0BE4"/>
    <w:rsid w:val="003E234F"/>
    <w:rsid w:val="004029BF"/>
    <w:rsid w:val="0040753E"/>
    <w:rsid w:val="00413C6F"/>
    <w:rsid w:val="00432A71"/>
    <w:rsid w:val="00442E0D"/>
    <w:rsid w:val="0044371E"/>
    <w:rsid w:val="004715C7"/>
    <w:rsid w:val="0047349B"/>
    <w:rsid w:val="004762D0"/>
    <w:rsid w:val="004763ED"/>
    <w:rsid w:val="004D51EE"/>
    <w:rsid w:val="00505886"/>
    <w:rsid w:val="00534842"/>
    <w:rsid w:val="00551A23"/>
    <w:rsid w:val="00551BB8"/>
    <w:rsid w:val="00560722"/>
    <w:rsid w:val="00564462"/>
    <w:rsid w:val="00565EA3"/>
    <w:rsid w:val="00593D43"/>
    <w:rsid w:val="005A4D1C"/>
    <w:rsid w:val="005A5959"/>
    <w:rsid w:val="005F5C77"/>
    <w:rsid w:val="0060405D"/>
    <w:rsid w:val="00606AEB"/>
    <w:rsid w:val="00607F96"/>
    <w:rsid w:val="006131F6"/>
    <w:rsid w:val="006271B8"/>
    <w:rsid w:val="006634B5"/>
    <w:rsid w:val="00671A37"/>
    <w:rsid w:val="00687DE8"/>
    <w:rsid w:val="006A18FC"/>
    <w:rsid w:val="006A2320"/>
    <w:rsid w:val="006B0440"/>
    <w:rsid w:val="006E4498"/>
    <w:rsid w:val="0072246C"/>
    <w:rsid w:val="00726A20"/>
    <w:rsid w:val="00735AB7"/>
    <w:rsid w:val="00742FB7"/>
    <w:rsid w:val="00761C64"/>
    <w:rsid w:val="007670FE"/>
    <w:rsid w:val="00771C38"/>
    <w:rsid w:val="00777BA4"/>
    <w:rsid w:val="00784A16"/>
    <w:rsid w:val="007A6853"/>
    <w:rsid w:val="007B2995"/>
    <w:rsid w:val="007C06A5"/>
    <w:rsid w:val="007E38EC"/>
    <w:rsid w:val="007E4A2B"/>
    <w:rsid w:val="007F5367"/>
    <w:rsid w:val="008327B7"/>
    <w:rsid w:val="008407AA"/>
    <w:rsid w:val="00854D34"/>
    <w:rsid w:val="008640B0"/>
    <w:rsid w:val="00865D1E"/>
    <w:rsid w:val="00882C9D"/>
    <w:rsid w:val="008963ED"/>
    <w:rsid w:val="008B1E01"/>
    <w:rsid w:val="008B63E9"/>
    <w:rsid w:val="008B6B4F"/>
    <w:rsid w:val="008C29E8"/>
    <w:rsid w:val="008C6293"/>
    <w:rsid w:val="008C68DC"/>
    <w:rsid w:val="008E230D"/>
    <w:rsid w:val="008E403B"/>
    <w:rsid w:val="0092072B"/>
    <w:rsid w:val="009519CB"/>
    <w:rsid w:val="00962768"/>
    <w:rsid w:val="009737C4"/>
    <w:rsid w:val="00986501"/>
    <w:rsid w:val="00994039"/>
    <w:rsid w:val="009972AE"/>
    <w:rsid w:val="009A041F"/>
    <w:rsid w:val="009C3456"/>
    <w:rsid w:val="009C48F7"/>
    <w:rsid w:val="009C73D5"/>
    <w:rsid w:val="009D2C3B"/>
    <w:rsid w:val="009D2F9F"/>
    <w:rsid w:val="009E319B"/>
    <w:rsid w:val="00A04F85"/>
    <w:rsid w:val="00A1067E"/>
    <w:rsid w:val="00A30E9A"/>
    <w:rsid w:val="00A620B9"/>
    <w:rsid w:val="00A757C1"/>
    <w:rsid w:val="00A80FCA"/>
    <w:rsid w:val="00A84076"/>
    <w:rsid w:val="00A95A9F"/>
    <w:rsid w:val="00AC61DB"/>
    <w:rsid w:val="00AE0808"/>
    <w:rsid w:val="00AF01B6"/>
    <w:rsid w:val="00B14FD3"/>
    <w:rsid w:val="00B25105"/>
    <w:rsid w:val="00B26E6D"/>
    <w:rsid w:val="00B50ECF"/>
    <w:rsid w:val="00B537D5"/>
    <w:rsid w:val="00B60BA5"/>
    <w:rsid w:val="00B64335"/>
    <w:rsid w:val="00B762D6"/>
    <w:rsid w:val="00B874EA"/>
    <w:rsid w:val="00B9441B"/>
    <w:rsid w:val="00BA2584"/>
    <w:rsid w:val="00BC5DAD"/>
    <w:rsid w:val="00BE3141"/>
    <w:rsid w:val="00C1178B"/>
    <w:rsid w:val="00C21DF3"/>
    <w:rsid w:val="00C24E41"/>
    <w:rsid w:val="00C36FF3"/>
    <w:rsid w:val="00C42689"/>
    <w:rsid w:val="00C57DB7"/>
    <w:rsid w:val="00C6783B"/>
    <w:rsid w:val="00C708A5"/>
    <w:rsid w:val="00C714F8"/>
    <w:rsid w:val="00C762DC"/>
    <w:rsid w:val="00C7702F"/>
    <w:rsid w:val="00C86473"/>
    <w:rsid w:val="00CA3643"/>
    <w:rsid w:val="00CB2F4C"/>
    <w:rsid w:val="00CC6371"/>
    <w:rsid w:val="00CD143D"/>
    <w:rsid w:val="00CE34CE"/>
    <w:rsid w:val="00CF73E5"/>
    <w:rsid w:val="00D018EB"/>
    <w:rsid w:val="00D01D97"/>
    <w:rsid w:val="00D10A46"/>
    <w:rsid w:val="00D13389"/>
    <w:rsid w:val="00D2172D"/>
    <w:rsid w:val="00D269AB"/>
    <w:rsid w:val="00D27286"/>
    <w:rsid w:val="00D32F43"/>
    <w:rsid w:val="00D350CD"/>
    <w:rsid w:val="00D42797"/>
    <w:rsid w:val="00D43080"/>
    <w:rsid w:val="00D675D1"/>
    <w:rsid w:val="00DA4838"/>
    <w:rsid w:val="00DC4B41"/>
    <w:rsid w:val="00DC770C"/>
    <w:rsid w:val="00DD1CCD"/>
    <w:rsid w:val="00DD1FAB"/>
    <w:rsid w:val="00DF6ED9"/>
    <w:rsid w:val="00E20E85"/>
    <w:rsid w:val="00E30107"/>
    <w:rsid w:val="00E37857"/>
    <w:rsid w:val="00E4116A"/>
    <w:rsid w:val="00E465EE"/>
    <w:rsid w:val="00E60F5E"/>
    <w:rsid w:val="00E644EA"/>
    <w:rsid w:val="00E90448"/>
    <w:rsid w:val="00EB32E7"/>
    <w:rsid w:val="00EB5A05"/>
    <w:rsid w:val="00EE554E"/>
    <w:rsid w:val="00F151E3"/>
    <w:rsid w:val="00F20A60"/>
    <w:rsid w:val="00F21214"/>
    <w:rsid w:val="00F42418"/>
    <w:rsid w:val="00F43A36"/>
    <w:rsid w:val="00F53D45"/>
    <w:rsid w:val="00F557ED"/>
    <w:rsid w:val="00F57287"/>
    <w:rsid w:val="00FA5FAE"/>
    <w:rsid w:val="00FA7111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8F45FFC"/>
  <w15:docId w15:val="{92EDF38F-7213-4D3B-AFEF-98A0F87F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</Template>
  <TotalTime>6</TotalTime>
  <Pages>7</Pages>
  <Words>1973</Words>
  <Characters>11251</Characters>
  <Application>Microsoft Office Word</Application>
  <DocSecurity>0</DocSecurity>
  <Lines>93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13198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Antonella Marrosu</cp:lastModifiedBy>
  <cp:revision>4</cp:revision>
  <cp:lastPrinted>2018-07-24T16:25:00Z</cp:lastPrinted>
  <dcterms:created xsi:type="dcterms:W3CDTF">2024-01-24T09:01:00Z</dcterms:created>
  <dcterms:modified xsi:type="dcterms:W3CDTF">2024-01-24T10:49:00Z</dcterms:modified>
</cp:coreProperties>
</file>