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4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8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RPr="00C6783B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3FDDC7C5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44" w14:textId="77777777" w:rsidR="00E60F5E" w:rsidRPr="00C6783B" w:rsidRDefault="00E60F5E" w:rsidP="002770B4">
      <w:pPr>
        <w:pStyle w:val="Corpodeltesto31"/>
        <w:ind w:left="-57"/>
        <w:jc w:val="left"/>
        <w:rPr>
          <w:rFonts w:asciiTheme="minorHAnsi" w:hAnsiTheme="minorHAnsi" w:cstheme="minorHAnsi"/>
          <w:sz w:val="24"/>
          <w:szCs w:val="24"/>
        </w:rPr>
      </w:pPr>
    </w:p>
    <w:p w14:paraId="38F46046" w14:textId="3336D0EA" w:rsidR="002770B4" w:rsidRPr="00C6783B" w:rsidRDefault="002770B4" w:rsidP="009519CB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11B62AE2" w14:textId="57DD1A2F" w:rsidR="009C73D5" w:rsidRPr="00C6783B" w:rsidRDefault="002770B4" w:rsidP="00C96F1C">
      <w:pPr>
        <w:pStyle w:val="Standard"/>
        <w:ind w:left="-57"/>
        <w:jc w:val="both"/>
        <w:rPr>
          <w:rFonts w:asciiTheme="minorHAnsi" w:hAnsiTheme="minorHAnsi" w:cstheme="minorHAnsi"/>
          <w:b/>
          <w:bCs/>
        </w:rPr>
      </w:pPr>
      <w:r w:rsidRPr="00C6783B">
        <w:rPr>
          <w:rFonts w:asciiTheme="minorHAnsi" w:hAnsiTheme="minorHAnsi" w:cstheme="minorHAnsi"/>
        </w:rPr>
        <w:t>di essere ammesso/a a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3F3C9D">
        <w:rPr>
          <w:rFonts w:asciiTheme="minorHAnsi" w:hAnsiTheme="minorHAnsi" w:cstheme="minorHAnsi"/>
        </w:rPr>
        <w:t>17</w:t>
      </w:r>
      <w:r w:rsidRPr="00C6783B">
        <w:rPr>
          <w:rFonts w:asciiTheme="minorHAnsi" w:hAnsiTheme="minorHAnsi" w:cstheme="minorHAnsi"/>
        </w:rPr>
        <w:t xml:space="preserve"> del </w:t>
      </w:r>
      <w:r w:rsidR="00A30E9A">
        <w:rPr>
          <w:rFonts w:asciiTheme="minorHAnsi" w:hAnsiTheme="minorHAnsi" w:cstheme="minorHAnsi"/>
        </w:rPr>
        <w:t>24 gennaio</w:t>
      </w:r>
      <w:r w:rsidR="00B14FD3">
        <w:rPr>
          <w:rFonts w:asciiTheme="minorHAnsi" w:hAnsiTheme="minorHAnsi" w:cstheme="minorHAnsi"/>
        </w:rPr>
        <w:t xml:space="preserve"> </w:t>
      </w:r>
      <w:r w:rsidR="00CA3643" w:rsidRPr="00C6783B">
        <w:rPr>
          <w:rFonts w:asciiTheme="minorHAnsi" w:hAnsiTheme="minorHAnsi" w:cstheme="minorHAnsi"/>
        </w:rPr>
        <w:t>202</w:t>
      </w:r>
      <w:r w:rsidR="00A30E9A">
        <w:rPr>
          <w:rFonts w:asciiTheme="minorHAnsi" w:hAnsiTheme="minorHAnsi" w:cstheme="minorHAnsi"/>
        </w:rPr>
        <w:t>4</w:t>
      </w:r>
      <w:r w:rsidRPr="00C6783B">
        <w:rPr>
          <w:rFonts w:asciiTheme="minorHAnsi" w:hAnsiTheme="minorHAnsi" w:cstheme="minorHAnsi"/>
        </w:rPr>
        <w:t xml:space="preserve">) finalizzata al conferimento,  mediante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n. 1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2043D1" w:rsidRPr="00C6783B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 xml:space="preserve">Esperto linguistico” </w:t>
      </w:r>
      <w:r w:rsidR="00C96F1C">
        <w:rPr>
          <w:rFonts w:asciiTheme="minorHAnsi" w:hAnsiTheme="minorHAnsi" w:cstheme="minorHAnsi"/>
        </w:rPr>
        <w:t>di madre lingua cinese.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C6783B" w:rsidRDefault="00E20E8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,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ai sensi dell’art. 53, comma 14, D. Lgs. 165/2001;</w:t>
            </w:r>
          </w:p>
          <w:p w14:paraId="38F46068" w14:textId="77777777" w:rsidR="00BE3141" w:rsidRPr="00C6783B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C6783B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77777777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(Allegato  B)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(Art.46  D.P.R. 28 dicembre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7777777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Essere di lingua madre o di comprovato bilinguismo (precisare la lingua straniera)_______________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77777777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MA/Msc</w:t>
      </w:r>
      <w:r w:rsidRPr="00C6783B">
        <w:rPr>
          <w:rFonts w:asciiTheme="minorHAnsi" w:hAnsiTheme="minorHAnsi" w:cstheme="minorHAnsi"/>
          <w:sz w:val="24"/>
          <w:szCs w:val="24"/>
        </w:rPr>
        <w:t xml:space="preserve"> (1 anno) 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_____</w:t>
      </w:r>
    </w:p>
    <w:p w14:paraId="38F460A4" w14:textId="77777777" w:rsidR="002770B4" w:rsidRPr="00C6783B" w:rsidRDefault="002770B4" w:rsidP="002770B4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5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magistrale/MPhil</w:t>
      </w:r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77777777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estero)____________________________________________________________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77777777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>’</w:t>
      </w:r>
      <w:r w:rsidRPr="00C6783B">
        <w:rPr>
          <w:rFonts w:asciiTheme="minorHAnsi" w:hAnsiTheme="minorHAnsi" w:cstheme="minorHAnsi"/>
          <w:b/>
          <w:sz w:val="24"/>
          <w:szCs w:val="24"/>
        </w:rPr>
        <w:t>aggio</w:t>
      </w:r>
      <w:r w:rsidR="00560722" w:rsidRPr="00C6783B">
        <w:rPr>
          <w:rFonts w:asciiTheme="minorHAnsi" w:hAnsiTheme="minorHAnsi" w:cstheme="minorHAnsi"/>
          <w:b/>
          <w:sz w:val="24"/>
          <w:szCs w:val="24"/>
        </w:rPr>
        <w:t>r</w:t>
      </w:r>
      <w:r w:rsidRPr="00C6783B">
        <w:rPr>
          <w:rFonts w:asciiTheme="minorHAnsi" w:hAnsiTheme="minorHAnsi" w:cstheme="minorHAnsi"/>
          <w:b/>
          <w:sz w:val="24"/>
          <w:szCs w:val="24"/>
        </w:rPr>
        <w:t>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77777777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</w:p>
    <w:p w14:paraId="38F460C4" w14:textId="77777777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8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C9" w14:textId="77777777" w:rsidR="00EE554E" w:rsidRPr="00C6783B" w:rsidRDefault="00EE554E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6783B">
        <w:rPr>
          <w:rFonts w:asciiTheme="minorHAnsi" w:hAnsiTheme="minorHAnsi" w:cstheme="minorHAnsi"/>
          <w:sz w:val="24"/>
          <w:szCs w:val="24"/>
        </w:rPr>
        <w:t>di Filologia, Letteratura e Linguistica</w:t>
      </w:r>
      <w:r w:rsidRPr="00C6783B">
        <w:rPr>
          <w:rFonts w:asciiTheme="minorHAnsi" w:hAnsiTheme="minorHAnsi" w:cstheme="minorHAnsi"/>
          <w:sz w:val="24"/>
          <w:szCs w:val="24"/>
        </w:rPr>
        <w:t xml:space="preserve"> ovvero con il Direttore Generale o con un componente del Consiglio di Amministrazione dell’Ateneo.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Pr="00C6783B" w:rsidRDefault="00106447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38F460CC" w14:textId="77777777" w:rsidR="00106447" w:rsidRPr="00C6783B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C6783B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D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EE440D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9E0576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610759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C6B9FD" w14:textId="77777777" w:rsidR="00610759" w:rsidRDefault="00610759">
      <w:r>
        <w:separator/>
      </w:r>
    </w:p>
  </w:endnote>
  <w:endnote w:type="continuationSeparator" w:id="0">
    <w:p w14:paraId="0A6563BB" w14:textId="77777777" w:rsidR="00610759" w:rsidRDefault="006107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0FE5CC" w14:textId="77777777" w:rsidR="00610759" w:rsidRDefault="00610759">
      <w:r>
        <w:separator/>
      </w:r>
    </w:p>
  </w:footnote>
  <w:footnote w:type="continuationSeparator" w:id="0">
    <w:p w14:paraId="770F02D9" w14:textId="77777777" w:rsidR="00610759" w:rsidRDefault="006107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328FF"/>
    <w:rsid w:val="000357F7"/>
    <w:rsid w:val="00036B1B"/>
    <w:rsid w:val="00040EC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3A7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26C8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D274C"/>
    <w:rsid w:val="002E26C3"/>
    <w:rsid w:val="002E4438"/>
    <w:rsid w:val="002E5959"/>
    <w:rsid w:val="002F40BD"/>
    <w:rsid w:val="002F4DD1"/>
    <w:rsid w:val="002F7932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3F3C9D"/>
    <w:rsid w:val="004029BF"/>
    <w:rsid w:val="0040753E"/>
    <w:rsid w:val="00413C6F"/>
    <w:rsid w:val="00432A71"/>
    <w:rsid w:val="00442E0D"/>
    <w:rsid w:val="0044371E"/>
    <w:rsid w:val="00460236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5F5C77"/>
    <w:rsid w:val="0060405D"/>
    <w:rsid w:val="00606AEB"/>
    <w:rsid w:val="00607F96"/>
    <w:rsid w:val="00610759"/>
    <w:rsid w:val="006131F6"/>
    <w:rsid w:val="006271B8"/>
    <w:rsid w:val="006634B5"/>
    <w:rsid w:val="00671A37"/>
    <w:rsid w:val="00687DE8"/>
    <w:rsid w:val="006A18FC"/>
    <w:rsid w:val="006A2320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77BA4"/>
    <w:rsid w:val="00784A16"/>
    <w:rsid w:val="007A6853"/>
    <w:rsid w:val="007B2995"/>
    <w:rsid w:val="007C06A5"/>
    <w:rsid w:val="007E38EC"/>
    <w:rsid w:val="007E4A2B"/>
    <w:rsid w:val="007F5367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519CB"/>
    <w:rsid w:val="00962768"/>
    <w:rsid w:val="009737C4"/>
    <w:rsid w:val="00986501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30E9A"/>
    <w:rsid w:val="00A620B9"/>
    <w:rsid w:val="00A757C1"/>
    <w:rsid w:val="00A80FCA"/>
    <w:rsid w:val="00A84076"/>
    <w:rsid w:val="00A95A9F"/>
    <w:rsid w:val="00AC61DB"/>
    <w:rsid w:val="00AE0808"/>
    <w:rsid w:val="00AF01B6"/>
    <w:rsid w:val="00B14FD3"/>
    <w:rsid w:val="00B25105"/>
    <w:rsid w:val="00B26E6D"/>
    <w:rsid w:val="00B50ECF"/>
    <w:rsid w:val="00B537D5"/>
    <w:rsid w:val="00B60BA5"/>
    <w:rsid w:val="00B64335"/>
    <w:rsid w:val="00B762D6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96F1C"/>
    <w:rsid w:val="00CA3643"/>
    <w:rsid w:val="00CC5063"/>
    <w:rsid w:val="00CC6371"/>
    <w:rsid w:val="00CD143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</TotalTime>
  <Pages>7</Pages>
  <Words>1959</Words>
  <Characters>11167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13100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4</cp:revision>
  <cp:lastPrinted>2018-07-24T16:25:00Z</cp:lastPrinted>
  <dcterms:created xsi:type="dcterms:W3CDTF">2024-01-24T09:05:00Z</dcterms:created>
  <dcterms:modified xsi:type="dcterms:W3CDTF">2024-01-24T11:06:00Z</dcterms:modified>
</cp:coreProperties>
</file>