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6F218C" w14:textId="77777777" w:rsidR="001166B5" w:rsidRDefault="001166B5" w:rsidP="002F549E">
      <w:pPr>
        <w:tabs>
          <w:tab w:val="right" w:pos="8280"/>
        </w:tabs>
        <w:spacing w:after="0"/>
        <w:ind w:right="-22"/>
        <w:contextualSpacing/>
        <w:jc w:val="center"/>
        <w:rPr>
          <w:rFonts w:ascii="Verdana" w:hAnsi="Verdana"/>
          <w:caps/>
          <w:color w:val="002060"/>
          <w:sz w:val="20"/>
          <w:lang w:val="en-GB"/>
        </w:rPr>
      </w:pPr>
    </w:p>
    <w:p w14:paraId="6566F643" w14:textId="77777777" w:rsidR="00D22628" w:rsidRPr="00EF257B" w:rsidRDefault="00D22628" w:rsidP="00EF257B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>Mobility Agreement</w:t>
      </w:r>
    </w:p>
    <w:p w14:paraId="3A0252AA" w14:textId="77777777" w:rsidR="001166B5" w:rsidRDefault="00D22628" w:rsidP="00EF257B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Staff Mobility </w:t>
      </w:r>
      <w:proofErr w:type="gramStart"/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>For</w:t>
      </w:r>
      <w:proofErr w:type="gramEnd"/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 Teaching</w:t>
      </w:r>
      <w:r w:rsidR="00AA696D">
        <w:rPr>
          <w:rStyle w:val="Rimandonotadichiusura"/>
          <w:rFonts w:ascii="Verdana" w:hAnsi="Verdana" w:cs="Arial"/>
          <w:b/>
          <w:color w:val="002060"/>
          <w:sz w:val="36"/>
          <w:szCs w:val="36"/>
          <w:lang w:val="en-GB"/>
        </w:rPr>
        <w:endnoteReference w:id="1"/>
      </w:r>
    </w:p>
    <w:p w14:paraId="062A13EF" w14:textId="77777777" w:rsidR="00F71F07" w:rsidRPr="00B223B0" w:rsidRDefault="00F71F07" w:rsidP="00B223B0">
      <w:pPr>
        <w:spacing w:after="0"/>
        <w:ind w:right="-992"/>
        <w:jc w:val="left"/>
        <w:rPr>
          <w:rFonts w:ascii="Verdana" w:hAnsi="Verdana" w:cs="Arial"/>
          <w:b/>
          <w:color w:val="002060"/>
          <w:sz w:val="20"/>
          <w:lang w:val="en-GB"/>
        </w:rPr>
      </w:pPr>
    </w:p>
    <w:p w14:paraId="174B78F1" w14:textId="77777777" w:rsidR="00252D45" w:rsidRPr="00490F95" w:rsidRDefault="00252D4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Planned period of the teaching</w:t>
      </w:r>
      <w:r w:rsidRPr="00490F95">
        <w:rPr>
          <w:rFonts w:ascii="Verdana" w:hAnsi="Verdana" w:cs="Calibri"/>
          <w:color w:val="FF0000"/>
          <w:lang w:val="en-GB"/>
        </w:rPr>
        <w:t xml:space="preserve"> </w:t>
      </w:r>
      <w:r w:rsidRPr="00490F95">
        <w:rPr>
          <w:rFonts w:ascii="Verdana" w:hAnsi="Verdana" w:cs="Calibri"/>
          <w:lang w:val="en-GB"/>
        </w:rPr>
        <w:t xml:space="preserve">activity: from </w:t>
      </w:r>
      <w:r w:rsidRPr="00490F95">
        <w:rPr>
          <w:rFonts w:ascii="Verdana" w:hAnsi="Verdana" w:cs="Calibri"/>
          <w:i/>
          <w:lang w:val="en-GB"/>
        </w:rPr>
        <w:t>[</w:t>
      </w:r>
      <w:r w:rsidRPr="00036DC3">
        <w:rPr>
          <w:rFonts w:ascii="Verdana" w:hAnsi="Verdana" w:cs="Calibri"/>
          <w:i/>
          <w:highlight w:val="yellow"/>
          <w:lang w:val="en-GB"/>
        </w:rPr>
        <w:t>day/month/year</w:t>
      </w:r>
      <w:r w:rsidRPr="00490F95">
        <w:rPr>
          <w:rFonts w:ascii="Verdana" w:hAnsi="Verdana" w:cs="Calibri"/>
          <w:i/>
          <w:lang w:val="en-GB"/>
        </w:rPr>
        <w:t>]</w:t>
      </w:r>
      <w:r w:rsidRPr="00490F95">
        <w:rPr>
          <w:rFonts w:ascii="Verdana" w:hAnsi="Verdana" w:cs="Calibri"/>
          <w:lang w:val="en-GB"/>
        </w:rPr>
        <w:tab/>
        <w:t xml:space="preserve">till </w:t>
      </w:r>
      <w:r w:rsidRPr="00490F95">
        <w:rPr>
          <w:rFonts w:ascii="Verdana" w:hAnsi="Verdana" w:cs="Calibri"/>
          <w:i/>
          <w:lang w:val="en-GB"/>
        </w:rPr>
        <w:t>[</w:t>
      </w:r>
      <w:r w:rsidRPr="00036DC3">
        <w:rPr>
          <w:rFonts w:ascii="Verdana" w:hAnsi="Verdana" w:cs="Calibri"/>
          <w:i/>
          <w:highlight w:val="yellow"/>
          <w:lang w:val="en-GB"/>
        </w:rPr>
        <w:t>day/month/year</w:t>
      </w:r>
      <w:r w:rsidRPr="00490F95">
        <w:rPr>
          <w:rFonts w:ascii="Verdana" w:hAnsi="Verdana" w:cs="Calibri"/>
          <w:i/>
          <w:lang w:val="en-GB"/>
        </w:rPr>
        <w:t>]</w:t>
      </w:r>
    </w:p>
    <w:p w14:paraId="456B631B" w14:textId="77777777" w:rsidR="00490F95" w:rsidRDefault="00490F9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</w:p>
    <w:p w14:paraId="43C5ED6F" w14:textId="77777777" w:rsidR="00252D45" w:rsidRDefault="00252D4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lang w:val="en-GB"/>
        </w:rPr>
      </w:pPr>
      <w:r w:rsidRPr="00490F95">
        <w:rPr>
          <w:rFonts w:ascii="Verdana" w:hAnsi="Verdana" w:cs="Calibri"/>
          <w:lang w:val="en-GB"/>
        </w:rPr>
        <w:t xml:space="preserve">Duration (days) – </w:t>
      </w:r>
      <w:r w:rsidRPr="00552702">
        <w:rPr>
          <w:rFonts w:ascii="Verdana" w:hAnsi="Verdana" w:cs="Calibri"/>
          <w:b/>
          <w:lang w:val="en-GB"/>
        </w:rPr>
        <w:t>excluding travel days</w:t>
      </w:r>
      <w:r w:rsidRPr="00490F95">
        <w:rPr>
          <w:rFonts w:ascii="Verdana" w:hAnsi="Verdana" w:cs="Calibri"/>
          <w:lang w:val="en-GB"/>
        </w:rPr>
        <w:t>: ………………….</w:t>
      </w:r>
      <w:r>
        <w:rPr>
          <w:rFonts w:ascii="Verdana" w:hAnsi="Verdana" w:cs="Calibri"/>
          <w:lang w:val="en-GB"/>
        </w:rPr>
        <w:t xml:space="preserve"> </w:t>
      </w:r>
    </w:p>
    <w:p w14:paraId="1B328103" w14:textId="77777777" w:rsidR="00F71F07" w:rsidRDefault="00F71F07" w:rsidP="00F302F2">
      <w:pPr>
        <w:ind w:right="-992"/>
        <w:jc w:val="left"/>
        <w:rPr>
          <w:rFonts w:ascii="Verdana" w:hAnsi="Verdana" w:cs="Arial"/>
          <w:b/>
          <w:color w:val="002060"/>
          <w:sz w:val="20"/>
          <w:lang w:val="en-GB"/>
        </w:rPr>
      </w:pPr>
    </w:p>
    <w:p w14:paraId="7B8C00B7" w14:textId="77777777" w:rsidR="00BD0C31" w:rsidRPr="006261DD" w:rsidRDefault="00BD0C31" w:rsidP="00F302F2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6261DD">
        <w:rPr>
          <w:rFonts w:ascii="Verdana" w:hAnsi="Verdana" w:cs="Arial"/>
          <w:b/>
          <w:color w:val="002060"/>
          <w:szCs w:val="24"/>
          <w:lang w:val="en-GB"/>
        </w:rPr>
        <w:t xml:space="preserve">The </w:t>
      </w:r>
      <w:r w:rsidR="00153B61">
        <w:rPr>
          <w:rFonts w:ascii="Verdana" w:hAnsi="Verdana" w:cs="Arial"/>
          <w:b/>
          <w:color w:val="002060"/>
          <w:szCs w:val="24"/>
          <w:lang w:val="en-GB"/>
        </w:rPr>
        <w:t>t</w:t>
      </w:r>
      <w:r w:rsidR="005E466D">
        <w:rPr>
          <w:rFonts w:ascii="Verdana" w:hAnsi="Verdana" w:cs="Arial"/>
          <w:b/>
          <w:color w:val="002060"/>
          <w:szCs w:val="24"/>
          <w:lang w:val="en-GB"/>
        </w:rPr>
        <w:t>each</w:t>
      </w:r>
      <w:r w:rsidR="00153B61">
        <w:rPr>
          <w:rFonts w:ascii="Verdana" w:hAnsi="Verdana" w:cs="Arial"/>
          <w:b/>
          <w:color w:val="002060"/>
          <w:szCs w:val="24"/>
          <w:lang w:val="en-GB"/>
        </w:rPr>
        <w:t>ing staff member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2232"/>
        <w:gridCol w:w="2232"/>
        <w:gridCol w:w="2232"/>
        <w:gridCol w:w="2232"/>
      </w:tblGrid>
      <w:tr w:rsidR="001B0BB8" w:rsidRPr="007673FA" w14:paraId="0EF9CFCD" w14:textId="77777777" w:rsidTr="00107B17">
        <w:trPr>
          <w:trHeight w:val="334"/>
        </w:trPr>
        <w:tc>
          <w:tcPr>
            <w:tcW w:w="2232" w:type="dxa"/>
            <w:shd w:val="clear" w:color="auto" w:fill="FFFFFF"/>
          </w:tcPr>
          <w:p w14:paraId="45046843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Last </w:t>
            </w:r>
            <w:r w:rsidR="00EC15C9"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7967A9">
              <w:rPr>
                <w:rFonts w:ascii="Verdana" w:hAnsi="Verdana" w:cs="Arial"/>
                <w:sz w:val="20"/>
                <w:lang w:val="en-GB"/>
              </w:rPr>
              <w:t xml:space="preserve"> (s)</w:t>
            </w:r>
          </w:p>
        </w:tc>
        <w:tc>
          <w:tcPr>
            <w:tcW w:w="2232" w:type="dxa"/>
            <w:shd w:val="clear" w:color="auto" w:fill="FFFFFF"/>
          </w:tcPr>
          <w:p w14:paraId="5520AEE0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61E1ADBA" w14:textId="77777777" w:rsidR="001903D7" w:rsidRPr="007673FA" w:rsidRDefault="00DC287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First </w:t>
            </w:r>
            <w:r w:rsidR="00EC15C9"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7967A9">
              <w:rPr>
                <w:rFonts w:ascii="Verdana" w:hAnsi="Verdana" w:cs="Arial"/>
                <w:sz w:val="20"/>
                <w:lang w:val="en-GB"/>
              </w:rPr>
              <w:t xml:space="preserve"> (s)</w:t>
            </w:r>
          </w:p>
        </w:tc>
        <w:tc>
          <w:tcPr>
            <w:tcW w:w="2232" w:type="dxa"/>
            <w:shd w:val="clear" w:color="auto" w:fill="FFFFFF"/>
          </w:tcPr>
          <w:p w14:paraId="29D2970E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D7EC0" w:rsidRPr="007673FA" w14:paraId="63EC2E13" w14:textId="77777777" w:rsidTr="00107B17">
        <w:trPr>
          <w:trHeight w:val="412"/>
        </w:trPr>
        <w:tc>
          <w:tcPr>
            <w:tcW w:w="2232" w:type="dxa"/>
            <w:shd w:val="clear" w:color="auto" w:fill="FFFFFF"/>
          </w:tcPr>
          <w:p w14:paraId="20A5AB8A" w14:textId="77777777" w:rsidR="00DF7065" w:rsidRPr="00DF7065" w:rsidRDefault="00DF7065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  <w:r w:rsidR="007967A9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2"/>
            </w:r>
          </w:p>
        </w:tc>
        <w:tc>
          <w:tcPr>
            <w:tcW w:w="2232" w:type="dxa"/>
            <w:shd w:val="clear" w:color="auto" w:fill="FFFFFF"/>
          </w:tcPr>
          <w:p w14:paraId="0EB28C3A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72BA3E4C" w14:textId="77777777" w:rsidR="001903D7" w:rsidRPr="007673FA" w:rsidRDefault="00E67F2F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F13C9B">
              <w:rPr>
                <w:rFonts w:ascii="Verdana" w:hAnsi="Verdana" w:cs="Arial"/>
                <w:sz w:val="20"/>
                <w:lang w:val="en-GB"/>
              </w:rPr>
              <w:t>Nationality</w:t>
            </w:r>
            <w:r w:rsidR="007967A9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3"/>
            </w:r>
          </w:p>
        </w:tc>
        <w:tc>
          <w:tcPr>
            <w:tcW w:w="2232" w:type="dxa"/>
            <w:shd w:val="clear" w:color="auto" w:fill="FFFFFF"/>
          </w:tcPr>
          <w:p w14:paraId="6DF4D069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D7EC0" w:rsidRPr="007673FA" w14:paraId="067CF439" w14:textId="77777777" w:rsidTr="00107B17">
        <w:tc>
          <w:tcPr>
            <w:tcW w:w="2232" w:type="dxa"/>
            <w:shd w:val="clear" w:color="auto" w:fill="FFFFFF"/>
          </w:tcPr>
          <w:p w14:paraId="76B07853" w14:textId="77777777" w:rsidR="001903D7" w:rsidRPr="007673FA" w:rsidRDefault="00DF7065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Sex</w:t>
            </w:r>
            <w:r w:rsidR="00AA0AF4" w:rsidRPr="007673FA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AA0AF4" w:rsidRPr="007673FA">
              <w:rPr>
                <w:rFonts w:ascii="Verdana" w:hAnsi="Verdana" w:cs="Calibri"/>
                <w:sz w:val="20"/>
                <w:lang w:val="en-GB"/>
              </w:rPr>
              <w:t>[</w:t>
            </w:r>
            <w:r w:rsidR="00AA0AF4" w:rsidRPr="007673FA">
              <w:rPr>
                <w:rFonts w:ascii="Verdana" w:hAnsi="Verdana" w:cs="Calibri"/>
                <w:i/>
                <w:sz w:val="20"/>
                <w:lang w:val="en-GB"/>
              </w:rPr>
              <w:t>M/F</w:t>
            </w:r>
            <w:r w:rsidR="00AA0AF4" w:rsidRPr="007673FA">
              <w:rPr>
                <w:rFonts w:ascii="Verdana" w:hAnsi="Verdana" w:cs="Calibri"/>
                <w:sz w:val="20"/>
                <w:lang w:val="en-GB"/>
              </w:rPr>
              <w:t>]</w:t>
            </w:r>
          </w:p>
        </w:tc>
        <w:tc>
          <w:tcPr>
            <w:tcW w:w="2232" w:type="dxa"/>
            <w:shd w:val="clear" w:color="auto" w:fill="FFFFFF"/>
          </w:tcPr>
          <w:p w14:paraId="6B04F7CB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38A31976" w14:textId="77777777" w:rsidR="001903D7" w:rsidRPr="007673FA" w:rsidRDefault="00AA0AF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Academic year</w:t>
            </w:r>
          </w:p>
        </w:tc>
        <w:tc>
          <w:tcPr>
            <w:tcW w:w="2232" w:type="dxa"/>
            <w:shd w:val="clear" w:color="auto" w:fill="FFFFFF"/>
          </w:tcPr>
          <w:p w14:paraId="6414A14D" w14:textId="2B020B70" w:rsidR="001903D7" w:rsidRPr="007673FA" w:rsidRDefault="004818FB" w:rsidP="001040FE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color w:val="002060"/>
                <w:sz w:val="20"/>
                <w:lang w:val="en-GB"/>
              </w:rPr>
              <w:t>202</w:t>
            </w:r>
            <w:r w:rsidR="0077299E">
              <w:rPr>
                <w:rFonts w:ascii="Verdana" w:hAnsi="Verdana" w:cs="Arial"/>
                <w:color w:val="002060"/>
                <w:sz w:val="20"/>
                <w:lang w:val="en-GB"/>
              </w:rPr>
              <w:t>2</w:t>
            </w:r>
            <w:r>
              <w:rPr>
                <w:rFonts w:ascii="Verdana" w:hAnsi="Verdana" w:cs="Arial"/>
                <w:color w:val="002060"/>
                <w:sz w:val="20"/>
                <w:lang w:val="en-GB"/>
              </w:rPr>
              <w:t>/202</w:t>
            </w:r>
            <w:r w:rsidR="0077299E">
              <w:rPr>
                <w:rFonts w:ascii="Verdana" w:hAnsi="Verdana" w:cs="Arial"/>
                <w:color w:val="002060"/>
                <w:sz w:val="20"/>
                <w:lang w:val="en-GB"/>
              </w:rPr>
              <w:t>3</w:t>
            </w:r>
          </w:p>
        </w:tc>
      </w:tr>
      <w:tr w:rsidR="0081766A" w:rsidRPr="007673FA" w14:paraId="67E5442E" w14:textId="77777777" w:rsidTr="008F3AC1">
        <w:tc>
          <w:tcPr>
            <w:tcW w:w="2232" w:type="dxa"/>
            <w:shd w:val="clear" w:color="auto" w:fill="FFFFFF"/>
          </w:tcPr>
          <w:p w14:paraId="02B1DBBE" w14:textId="77777777" w:rsidR="0081766A" w:rsidRPr="007673FA" w:rsidRDefault="0081766A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E-mail</w:t>
            </w:r>
          </w:p>
        </w:tc>
        <w:tc>
          <w:tcPr>
            <w:tcW w:w="6696" w:type="dxa"/>
            <w:gridSpan w:val="3"/>
            <w:shd w:val="clear" w:color="auto" w:fill="FFFFFF"/>
          </w:tcPr>
          <w:p w14:paraId="7C47C1DD" w14:textId="77777777" w:rsidR="0081766A" w:rsidRPr="007673FA" w:rsidRDefault="0081766A" w:rsidP="0081766A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</w:tbl>
    <w:p w14:paraId="61758415" w14:textId="77777777" w:rsidR="001166B5" w:rsidRDefault="001166B5" w:rsidP="00107B17">
      <w:pPr>
        <w:shd w:val="clear" w:color="auto" w:fill="FFFFFF"/>
        <w:spacing w:after="12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7458FEA1" w14:textId="77777777" w:rsidR="007967A9" w:rsidRDefault="007967A9" w:rsidP="00107B17">
      <w:pPr>
        <w:shd w:val="clear" w:color="auto" w:fill="FFFFFF"/>
        <w:ind w:right="-992"/>
        <w:jc w:val="left"/>
        <w:rPr>
          <w:rFonts w:ascii="Verdana" w:hAnsi="Verdana" w:cs="Arial"/>
          <w:b/>
          <w:color w:val="002060"/>
          <w:szCs w:val="24"/>
          <w:lang w:val="is-IS"/>
        </w:rPr>
      </w:pPr>
      <w:r w:rsidRPr="00A22108">
        <w:rPr>
          <w:rFonts w:ascii="Verdana" w:hAnsi="Verdana" w:cs="Arial"/>
          <w:b/>
          <w:color w:val="002060"/>
          <w:szCs w:val="24"/>
          <w:lang w:val="en-GB"/>
        </w:rPr>
        <w:t>The Sending Institution</w:t>
      </w:r>
      <w:r>
        <w:rPr>
          <w:rFonts w:ascii="Verdana" w:hAnsi="Verdana" w:cs="Arial"/>
          <w:b/>
          <w:color w:val="002060"/>
          <w:szCs w:val="24"/>
          <w:lang w:val="is-IS"/>
        </w:rPr>
        <w:t>/Enterprise</w:t>
      </w:r>
      <w:r w:rsidR="009F5B61">
        <w:rPr>
          <w:rStyle w:val="Rimandonotadichiusura"/>
          <w:rFonts w:ascii="Verdana" w:hAnsi="Verdana" w:cs="Arial"/>
          <w:b/>
          <w:color w:val="002060"/>
          <w:szCs w:val="24"/>
          <w:lang w:val="is-IS"/>
        </w:rPr>
        <w:endnoteReference w:id="4"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28"/>
        <w:gridCol w:w="2228"/>
        <w:gridCol w:w="2228"/>
        <w:gridCol w:w="2228"/>
      </w:tblGrid>
      <w:tr w:rsidR="00116FBB" w:rsidRPr="009F5B61" w14:paraId="51754B07" w14:textId="77777777" w:rsidTr="00CF3BB1">
        <w:trPr>
          <w:trHeight w:val="314"/>
        </w:trPr>
        <w:tc>
          <w:tcPr>
            <w:tcW w:w="2228" w:type="dxa"/>
            <w:shd w:val="clear" w:color="auto" w:fill="FFFFFF"/>
          </w:tcPr>
          <w:p w14:paraId="152D6100" w14:textId="77777777" w:rsidR="00116FBB" w:rsidRPr="005E466D" w:rsidRDefault="00116FBB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 xml:space="preserve">Name </w:t>
            </w:r>
          </w:p>
        </w:tc>
        <w:tc>
          <w:tcPr>
            <w:tcW w:w="6684" w:type="dxa"/>
            <w:gridSpan w:val="3"/>
            <w:shd w:val="clear" w:color="auto" w:fill="FFFFFF"/>
          </w:tcPr>
          <w:p w14:paraId="08EEEFE1" w14:textId="77777777" w:rsidR="00116FBB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it-IT"/>
              </w:rPr>
              <w:t>Università degli Studi di Cagliari</w:t>
            </w:r>
          </w:p>
        </w:tc>
      </w:tr>
      <w:tr w:rsidR="007967A9" w:rsidRPr="005E466D" w14:paraId="63F3B0EB" w14:textId="77777777" w:rsidTr="00107B17">
        <w:trPr>
          <w:trHeight w:val="314"/>
        </w:trPr>
        <w:tc>
          <w:tcPr>
            <w:tcW w:w="2228" w:type="dxa"/>
            <w:shd w:val="clear" w:color="auto" w:fill="FFFFFF"/>
          </w:tcPr>
          <w:p w14:paraId="1BCC1F8A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Erasmus code</w:t>
            </w:r>
            <w:r w:rsidR="00A568F8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5"/>
            </w:r>
            <w:r w:rsidRPr="005E466D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  <w:p w14:paraId="00E2BC5D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5E466D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1560FD5A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14:paraId="44E416B3" w14:textId="77777777" w:rsidR="007967A9" w:rsidRPr="005E466D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I CAGLIAR01</w:t>
            </w:r>
          </w:p>
        </w:tc>
        <w:tc>
          <w:tcPr>
            <w:tcW w:w="2228" w:type="dxa"/>
            <w:shd w:val="clear" w:color="auto" w:fill="FFFFFF"/>
          </w:tcPr>
          <w:p w14:paraId="7D47AE6C" w14:textId="77777777" w:rsidR="007967A9" w:rsidRPr="005E466D" w:rsidRDefault="0081766A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7967A9" w:rsidRPr="00552702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228" w:type="dxa"/>
            <w:shd w:val="clear" w:color="auto" w:fill="FFFFFF"/>
          </w:tcPr>
          <w:p w14:paraId="41FB6237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7967A9" w:rsidRPr="005E466D" w14:paraId="3557E072" w14:textId="77777777" w:rsidTr="00107B17">
        <w:trPr>
          <w:trHeight w:val="472"/>
        </w:trPr>
        <w:tc>
          <w:tcPr>
            <w:tcW w:w="2228" w:type="dxa"/>
            <w:shd w:val="clear" w:color="auto" w:fill="FFFFFF"/>
          </w:tcPr>
          <w:p w14:paraId="16D71884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28" w:type="dxa"/>
            <w:shd w:val="clear" w:color="auto" w:fill="FFFFFF"/>
          </w:tcPr>
          <w:p w14:paraId="54D43E11" w14:textId="77777777" w:rsid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  <w:p w14:paraId="6D5E0244" w14:textId="77777777" w:rsidR="00F9104A" w:rsidRDefault="00F9104A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  <w:p w14:paraId="4A89E0B7" w14:textId="77777777" w:rsidR="00F9104A" w:rsidRPr="00552702" w:rsidRDefault="00F9104A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</w:tc>
        <w:tc>
          <w:tcPr>
            <w:tcW w:w="2228" w:type="dxa"/>
            <w:shd w:val="clear" w:color="auto" w:fill="FFFFFF"/>
          </w:tcPr>
          <w:p w14:paraId="267EA99E" w14:textId="77777777" w:rsidR="007967A9" w:rsidRPr="005E466D" w:rsidRDefault="007967A9" w:rsidP="009360A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Country/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  <w:r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6"/>
            </w:r>
          </w:p>
        </w:tc>
        <w:tc>
          <w:tcPr>
            <w:tcW w:w="2228" w:type="dxa"/>
            <w:shd w:val="clear" w:color="auto" w:fill="FFFFFF"/>
          </w:tcPr>
          <w:p w14:paraId="643DE3C5" w14:textId="77777777" w:rsidR="007967A9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17365D" w:themeColor="text2" w:themeShade="BF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17365D" w:themeColor="text2" w:themeShade="BF"/>
                <w:sz w:val="20"/>
                <w:lang w:val="en-GB"/>
              </w:rPr>
              <w:t>Italy</w:t>
            </w:r>
          </w:p>
        </w:tc>
      </w:tr>
      <w:tr w:rsidR="007967A9" w:rsidRPr="005E466D" w14:paraId="79F8A4E3" w14:textId="77777777" w:rsidTr="007D506F">
        <w:trPr>
          <w:trHeight w:val="858"/>
        </w:trPr>
        <w:tc>
          <w:tcPr>
            <w:tcW w:w="2228" w:type="dxa"/>
            <w:shd w:val="clear" w:color="auto" w:fill="FFFFFF"/>
          </w:tcPr>
          <w:p w14:paraId="074A5421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 xml:space="preserve">Contact person 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name and position</w:t>
            </w:r>
          </w:p>
        </w:tc>
        <w:tc>
          <w:tcPr>
            <w:tcW w:w="2228" w:type="dxa"/>
            <w:shd w:val="clear" w:color="auto" w:fill="FFFFFF"/>
          </w:tcPr>
          <w:p w14:paraId="498A19E1" w14:textId="77777777" w:rsidR="007967A9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Head of ISMOKA</w:t>
            </w:r>
          </w:p>
          <w:p w14:paraId="520FA6CD" w14:textId="77777777" w:rsidR="00847E62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Anna Maria Aloi</w:t>
            </w:r>
          </w:p>
        </w:tc>
        <w:tc>
          <w:tcPr>
            <w:tcW w:w="2228" w:type="dxa"/>
            <w:shd w:val="clear" w:color="auto" w:fill="FFFFFF"/>
          </w:tcPr>
          <w:p w14:paraId="3D7EED0D" w14:textId="77777777" w:rsidR="007967A9" w:rsidRDefault="007967A9" w:rsidP="009360A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fr-BE"/>
              </w:rPr>
            </w:pPr>
            <w:r w:rsidRPr="005E466D">
              <w:rPr>
                <w:rFonts w:ascii="Verdana" w:hAnsi="Verdana" w:cs="Arial"/>
                <w:sz w:val="20"/>
                <w:lang w:val="fr-BE"/>
              </w:rPr>
              <w:t xml:space="preserve">Contact </w:t>
            </w:r>
            <w:proofErr w:type="spellStart"/>
            <w:r w:rsidRPr="005E466D">
              <w:rPr>
                <w:rFonts w:ascii="Verdana" w:hAnsi="Verdana" w:cs="Arial"/>
                <w:sz w:val="20"/>
                <w:lang w:val="fr-BE"/>
              </w:rPr>
              <w:t>person</w:t>
            </w:r>
            <w:proofErr w:type="spellEnd"/>
          </w:p>
          <w:p w14:paraId="4958D8C0" w14:textId="77777777" w:rsidR="007967A9" w:rsidRPr="00C17AB2" w:rsidRDefault="007967A9" w:rsidP="009360A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fr-BE"/>
              </w:rPr>
            </w:pPr>
            <w:proofErr w:type="gramStart"/>
            <w:r w:rsidRPr="005E466D">
              <w:rPr>
                <w:rFonts w:ascii="Verdana" w:hAnsi="Verdana" w:cs="Arial"/>
                <w:sz w:val="20"/>
                <w:lang w:val="fr-BE"/>
              </w:rPr>
              <w:t>e-mail</w:t>
            </w:r>
            <w:proofErr w:type="gramEnd"/>
            <w:r w:rsidRPr="005E466D">
              <w:rPr>
                <w:rFonts w:ascii="Verdana" w:hAnsi="Verdana" w:cs="Arial"/>
                <w:sz w:val="20"/>
                <w:lang w:val="fr-BE"/>
              </w:rPr>
              <w:t xml:space="preserve"> / phone</w:t>
            </w:r>
          </w:p>
        </w:tc>
        <w:tc>
          <w:tcPr>
            <w:tcW w:w="2228" w:type="dxa"/>
            <w:shd w:val="clear" w:color="auto" w:fill="FFFFFF"/>
          </w:tcPr>
          <w:p w14:paraId="70800D19" w14:textId="77777777" w:rsidR="007967A9" w:rsidRDefault="0077299E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hyperlink r:id="rId11" w:history="1">
              <w:r w:rsidR="00EF5995" w:rsidRPr="001D6921">
                <w:rPr>
                  <w:rStyle w:val="Collegamentoipertestuale"/>
                  <w:rFonts w:ascii="Verdana" w:hAnsi="Verdana" w:cs="Arial"/>
                  <w:b/>
                  <w:sz w:val="20"/>
                  <w:lang w:val="fr-BE"/>
                </w:rPr>
                <w:t>erasmus@unica.it</w:t>
              </w:r>
            </w:hyperlink>
          </w:p>
          <w:p w14:paraId="7B835FA1" w14:textId="77777777" w:rsidR="00EF5995" w:rsidRPr="005E466D" w:rsidRDefault="00EF5995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fr-BE"/>
              </w:rPr>
              <w:t>+390706756533</w:t>
            </w:r>
          </w:p>
        </w:tc>
      </w:tr>
      <w:tr w:rsidR="00F8532D" w:rsidRPr="005F0E76" w14:paraId="12BC14BC" w14:textId="77777777" w:rsidTr="00107B17">
        <w:trPr>
          <w:trHeight w:val="811"/>
        </w:trPr>
        <w:tc>
          <w:tcPr>
            <w:tcW w:w="2228" w:type="dxa"/>
            <w:shd w:val="clear" w:color="auto" w:fill="FFFFFF"/>
          </w:tcPr>
          <w:p w14:paraId="52DA8CFA" w14:textId="77777777" w:rsidR="00F8532D" w:rsidRPr="00474BE2" w:rsidRDefault="00F8532D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474BE2">
              <w:rPr>
                <w:rFonts w:ascii="Verdana" w:hAnsi="Verdana" w:cs="Arial"/>
                <w:sz w:val="20"/>
                <w:lang w:val="en-GB"/>
              </w:rPr>
              <w:t>Type of enterprise:</w:t>
            </w:r>
          </w:p>
          <w:p w14:paraId="255F3E0B" w14:textId="77777777" w:rsidR="00F8532D" w:rsidRPr="005E466D" w:rsidRDefault="00F8532D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14:paraId="51DC0310" w14:textId="77777777" w:rsidR="00F8532D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Education</w:t>
            </w:r>
          </w:p>
        </w:tc>
        <w:tc>
          <w:tcPr>
            <w:tcW w:w="2228" w:type="dxa"/>
            <w:shd w:val="clear" w:color="auto" w:fill="FFFFFF"/>
          </w:tcPr>
          <w:p w14:paraId="006E5934" w14:textId="77777777" w:rsidR="00C422F5" w:rsidRPr="00552702" w:rsidRDefault="00C422F5" w:rsidP="009360A8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20"/>
                <w:lang w:val="en-GB"/>
              </w:rPr>
              <w:t>Size of enterprise</w:t>
            </w:r>
          </w:p>
          <w:p w14:paraId="2460D1F2" w14:textId="77777777" w:rsidR="00F8532D" w:rsidRPr="00552702" w:rsidRDefault="00C422F5" w:rsidP="009360A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2228" w:type="dxa"/>
            <w:shd w:val="clear" w:color="auto" w:fill="FFFFFF"/>
          </w:tcPr>
          <w:p w14:paraId="3162F148" w14:textId="77777777" w:rsidR="006F285A" w:rsidRPr="00552702" w:rsidRDefault="0077299E" w:rsidP="009360A8">
            <w:pPr>
              <w:spacing w:after="0"/>
              <w:ind w:right="-992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2011907041"/>
              </w:sdtPr>
              <w:sdtEndPr/>
              <w:sdtContent>
                <w:r w:rsidR="00A941C9" w:rsidRPr="0055270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6F285A" w:rsidRPr="00552702">
              <w:rPr>
                <w:rFonts w:ascii="Verdana" w:hAnsi="Verdana" w:cs="Arial"/>
                <w:sz w:val="16"/>
                <w:szCs w:val="16"/>
                <w:lang w:val="en-GB"/>
              </w:rPr>
              <w:t>&lt;250 employees</w:t>
            </w:r>
          </w:p>
          <w:p w14:paraId="3BCF1742" w14:textId="77777777" w:rsidR="00F8532D" w:rsidRPr="00552702" w:rsidRDefault="0077299E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1483542654"/>
              </w:sdtPr>
              <w:sdtEndPr/>
              <w:sdtContent>
                <w:r w:rsidR="00EF5995">
                  <w:rPr>
                    <w:rFonts w:ascii="Verdana" w:hAnsi="Verdana" w:cs="Arial"/>
                    <w:sz w:val="16"/>
                    <w:szCs w:val="16"/>
                    <w:lang w:val="en-GB"/>
                  </w:rPr>
                  <w:t xml:space="preserve"> </w:t>
                </w:r>
                <w:r w:rsidR="00EF5995">
                  <w:rPr>
                    <w:rFonts w:ascii="MS Gothic" w:eastAsia="MS Gothic" w:hAnsi="MS Gothic" w:cs="Arial" w:hint="eastAsia"/>
                    <w:b/>
                    <w:sz w:val="16"/>
                    <w:szCs w:val="16"/>
                    <w:lang w:val="en-GB"/>
                  </w:rPr>
                  <w:t>X</w:t>
                </w:r>
              </w:sdtContent>
            </w:sdt>
            <w:r w:rsidR="006F285A" w:rsidRPr="00552702">
              <w:rPr>
                <w:rFonts w:ascii="Verdana" w:hAnsi="Verdana" w:cs="Arial"/>
                <w:sz w:val="16"/>
                <w:szCs w:val="16"/>
                <w:lang w:val="en-GB"/>
              </w:rPr>
              <w:t>&gt;250 employees</w:t>
            </w:r>
          </w:p>
        </w:tc>
      </w:tr>
    </w:tbl>
    <w:p w14:paraId="547432AF" w14:textId="77777777" w:rsidR="007967A9" w:rsidRPr="00F8532D" w:rsidRDefault="007967A9" w:rsidP="00107B17">
      <w:pPr>
        <w:shd w:val="clear" w:color="auto" w:fill="FFFFFF"/>
        <w:spacing w:after="12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08C93ADF" w14:textId="77777777" w:rsidR="007967A9" w:rsidRDefault="007967A9" w:rsidP="00107B17">
      <w:pPr>
        <w:shd w:val="clear" w:color="auto" w:fill="FFFFFF"/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>
        <w:rPr>
          <w:rFonts w:ascii="Verdana" w:hAnsi="Verdana" w:cs="Arial"/>
          <w:b/>
          <w:color w:val="002060"/>
          <w:szCs w:val="24"/>
          <w:lang w:val="en-GB"/>
        </w:rPr>
        <w:t>The Receiv</w:t>
      </w:r>
      <w:r w:rsidRPr="00A22108">
        <w:rPr>
          <w:rFonts w:ascii="Verdana" w:hAnsi="Verdana" w:cs="Arial"/>
          <w:b/>
          <w:color w:val="002060"/>
          <w:szCs w:val="24"/>
          <w:lang w:val="en-GB"/>
        </w:rPr>
        <w:t>ing Institution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32"/>
        <w:gridCol w:w="2271"/>
        <w:gridCol w:w="2268"/>
        <w:gridCol w:w="2157"/>
      </w:tblGrid>
      <w:tr w:rsidR="00A75662" w:rsidRPr="007673FA" w14:paraId="533AC551" w14:textId="77777777" w:rsidTr="0081766A">
        <w:trPr>
          <w:trHeight w:val="371"/>
        </w:trPr>
        <w:tc>
          <w:tcPr>
            <w:tcW w:w="2232" w:type="dxa"/>
            <w:shd w:val="clear" w:color="auto" w:fill="FFFFFF"/>
          </w:tcPr>
          <w:p w14:paraId="2AE42194" w14:textId="77777777" w:rsidR="00A75662" w:rsidRPr="007673FA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2271" w:type="dxa"/>
            <w:shd w:val="clear" w:color="auto" w:fill="FFFFFF"/>
          </w:tcPr>
          <w:p w14:paraId="0CE8F6D2" w14:textId="77777777" w:rsidR="00A75662" w:rsidRPr="007673FA" w:rsidRDefault="00A756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 w:val="restart"/>
            <w:shd w:val="clear" w:color="auto" w:fill="FFFFFF"/>
          </w:tcPr>
          <w:p w14:paraId="605197C6" w14:textId="77777777" w:rsidR="00A75662" w:rsidRPr="007673FA" w:rsidRDefault="0081766A" w:rsidP="0081766A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A75662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157" w:type="dxa"/>
            <w:vMerge w:val="restart"/>
            <w:shd w:val="clear" w:color="auto" w:fill="FFFFFF"/>
          </w:tcPr>
          <w:p w14:paraId="35387DB1" w14:textId="77777777" w:rsidR="00A75662" w:rsidRPr="007673FA" w:rsidRDefault="00A75662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A75662" w:rsidRPr="007673FA" w14:paraId="33B83627" w14:textId="77777777" w:rsidTr="0081766A">
        <w:trPr>
          <w:trHeight w:val="371"/>
        </w:trPr>
        <w:tc>
          <w:tcPr>
            <w:tcW w:w="2232" w:type="dxa"/>
            <w:shd w:val="clear" w:color="auto" w:fill="FFFFFF"/>
          </w:tcPr>
          <w:p w14:paraId="10B0A259" w14:textId="77777777" w:rsidR="00A75662" w:rsidRPr="001264FF" w:rsidRDefault="00713E3E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Erasmus code</w:t>
            </w:r>
          </w:p>
          <w:p w14:paraId="6350F5B7" w14:textId="77777777" w:rsidR="00A75662" w:rsidRPr="003D4688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3D4688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33EF4EF7" w14:textId="77777777" w:rsidR="00A75662" w:rsidRPr="007673FA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71" w:type="dxa"/>
            <w:shd w:val="clear" w:color="auto" w:fill="FFFFFF"/>
          </w:tcPr>
          <w:p w14:paraId="7EB51944" w14:textId="77777777" w:rsidR="00A75662" w:rsidRPr="007673FA" w:rsidRDefault="00A756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/>
            <w:shd w:val="clear" w:color="auto" w:fill="FFFFFF"/>
          </w:tcPr>
          <w:p w14:paraId="0497471C" w14:textId="77777777" w:rsidR="00A75662" w:rsidRPr="007673FA" w:rsidRDefault="00A75662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157" w:type="dxa"/>
            <w:vMerge/>
            <w:shd w:val="clear" w:color="auto" w:fill="FFFFFF"/>
          </w:tcPr>
          <w:p w14:paraId="3A8FA4F6" w14:textId="77777777" w:rsidR="00A75662" w:rsidRPr="007673FA" w:rsidRDefault="00A75662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7967A9" w:rsidRPr="007673FA" w14:paraId="30FB105D" w14:textId="77777777" w:rsidTr="0081766A">
        <w:trPr>
          <w:trHeight w:val="559"/>
        </w:trPr>
        <w:tc>
          <w:tcPr>
            <w:tcW w:w="2232" w:type="dxa"/>
            <w:shd w:val="clear" w:color="auto" w:fill="FFFFFF"/>
          </w:tcPr>
          <w:p w14:paraId="3D024644" w14:textId="77777777" w:rsidR="007967A9" w:rsidRPr="007673FA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71" w:type="dxa"/>
            <w:shd w:val="clear" w:color="auto" w:fill="FFFFFF"/>
          </w:tcPr>
          <w:p w14:paraId="1B4E7F37" w14:textId="77777777" w:rsidR="007967A9" w:rsidRPr="007673FA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2D7312A9" w14:textId="77777777" w:rsidR="007967A9" w:rsidRPr="007673FA" w:rsidRDefault="00A75662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Country</w:t>
            </w:r>
            <w:r>
              <w:rPr>
                <w:rFonts w:ascii="Verdana" w:hAnsi="Verdana" w:cs="Arial"/>
                <w:sz w:val="20"/>
                <w:lang w:val="en-GB"/>
              </w:rPr>
              <w:t>/</w:t>
            </w:r>
            <w:r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</w:p>
        </w:tc>
        <w:tc>
          <w:tcPr>
            <w:tcW w:w="2157" w:type="dxa"/>
            <w:shd w:val="clear" w:color="auto" w:fill="FFFFFF"/>
          </w:tcPr>
          <w:p w14:paraId="329FA148" w14:textId="77777777" w:rsidR="007967A9" w:rsidRPr="007673FA" w:rsidRDefault="007967A9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7967A9" w:rsidRPr="00EF398E" w14:paraId="05B8BFDA" w14:textId="77777777" w:rsidTr="0081766A">
        <w:tc>
          <w:tcPr>
            <w:tcW w:w="2232" w:type="dxa"/>
            <w:shd w:val="clear" w:color="auto" w:fill="FFFFFF"/>
          </w:tcPr>
          <w:p w14:paraId="2AAF8505" w14:textId="77777777" w:rsidR="007967A9" w:rsidRPr="007673FA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Contact person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br/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271" w:type="dxa"/>
            <w:shd w:val="clear" w:color="auto" w:fill="FFFFFF"/>
          </w:tcPr>
          <w:p w14:paraId="2A8EE45D" w14:textId="77777777" w:rsidR="007967A9" w:rsidRPr="00782942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46DB8B91" w14:textId="77777777" w:rsidR="007967A9" w:rsidRPr="00782942" w:rsidRDefault="00EF398E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sz w:val="20"/>
                <w:lang w:val="fr-BE"/>
              </w:rPr>
            </w:pPr>
            <w:r w:rsidRPr="00782942">
              <w:rPr>
                <w:rFonts w:ascii="Verdana" w:hAnsi="Verdana" w:cs="Arial"/>
                <w:sz w:val="20"/>
                <w:lang w:val="fr-BE"/>
              </w:rPr>
              <w:t xml:space="preserve">Contact </w:t>
            </w:r>
            <w:proofErr w:type="spellStart"/>
            <w:r w:rsidRPr="00782942">
              <w:rPr>
                <w:rFonts w:ascii="Verdana" w:hAnsi="Verdana" w:cs="Arial"/>
                <w:sz w:val="20"/>
                <w:lang w:val="fr-BE"/>
              </w:rPr>
              <w:t>person</w:t>
            </w:r>
            <w:proofErr w:type="spellEnd"/>
            <w:r w:rsidRPr="00782942">
              <w:rPr>
                <w:rFonts w:ascii="Verdana" w:hAnsi="Verdana" w:cs="Arial"/>
                <w:sz w:val="20"/>
                <w:lang w:val="fr-BE"/>
              </w:rPr>
              <w:br/>
            </w:r>
            <w:proofErr w:type="gramStart"/>
            <w:r w:rsidRPr="00782942">
              <w:rPr>
                <w:rFonts w:ascii="Verdana" w:hAnsi="Verdana" w:cs="Arial"/>
                <w:sz w:val="20"/>
                <w:lang w:val="fr-BE"/>
              </w:rPr>
              <w:t>e-mail</w:t>
            </w:r>
            <w:proofErr w:type="gramEnd"/>
            <w:r w:rsidRPr="00782942">
              <w:rPr>
                <w:rFonts w:ascii="Verdana" w:hAnsi="Verdana" w:cs="Arial"/>
                <w:sz w:val="20"/>
                <w:lang w:val="fr-BE"/>
              </w:rPr>
              <w:t xml:space="preserve"> / phone</w:t>
            </w:r>
          </w:p>
        </w:tc>
        <w:tc>
          <w:tcPr>
            <w:tcW w:w="2157" w:type="dxa"/>
            <w:shd w:val="clear" w:color="auto" w:fill="FFFFFF"/>
          </w:tcPr>
          <w:p w14:paraId="6F8613F6" w14:textId="77777777" w:rsidR="007967A9" w:rsidRPr="00EF398E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</w:p>
        </w:tc>
      </w:tr>
    </w:tbl>
    <w:p w14:paraId="1BA4CEDC" w14:textId="77777777" w:rsidR="00D2071E" w:rsidRPr="00A941C9" w:rsidRDefault="00D2071E" w:rsidP="007967A9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fr-BE"/>
        </w:rPr>
      </w:pPr>
    </w:p>
    <w:p w14:paraId="1CA09E66" w14:textId="77777777" w:rsidR="007967A9" w:rsidRDefault="007967A9" w:rsidP="007967A9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en-GB"/>
        </w:rPr>
      </w:pPr>
      <w:r>
        <w:rPr>
          <w:rFonts w:ascii="Verdana" w:hAnsi="Verdana" w:cs="Arial"/>
          <w:sz w:val="20"/>
          <w:lang w:val="en-GB"/>
        </w:rPr>
        <w:t xml:space="preserve">For guidelines, please look </w:t>
      </w:r>
      <w:r w:rsidR="00967A21">
        <w:rPr>
          <w:rFonts w:ascii="Verdana" w:hAnsi="Verdana" w:cs="Arial"/>
          <w:sz w:val="20"/>
          <w:lang w:val="en-GB"/>
        </w:rPr>
        <w:t xml:space="preserve">at the </w:t>
      </w:r>
      <w:r>
        <w:rPr>
          <w:rFonts w:ascii="Verdana" w:hAnsi="Verdana" w:cs="Arial"/>
          <w:sz w:val="20"/>
          <w:lang w:val="en-GB"/>
        </w:rPr>
        <w:t xml:space="preserve">end notes </w:t>
      </w:r>
      <w:r w:rsidR="00967A21">
        <w:rPr>
          <w:rFonts w:ascii="Verdana" w:hAnsi="Verdana" w:cs="Arial"/>
          <w:sz w:val="20"/>
          <w:lang w:val="en-GB"/>
        </w:rPr>
        <w:t>on page 3</w:t>
      </w:r>
      <w:r>
        <w:rPr>
          <w:rFonts w:ascii="Verdana" w:hAnsi="Verdana" w:cs="Arial"/>
          <w:sz w:val="20"/>
          <w:lang w:val="en-GB"/>
        </w:rPr>
        <w:t>.</w:t>
      </w:r>
    </w:p>
    <w:p w14:paraId="58E965AD" w14:textId="77777777" w:rsidR="005D5129" w:rsidRDefault="007967A9" w:rsidP="00A75662">
      <w:pPr>
        <w:spacing w:after="120"/>
        <w:ind w:right="-992"/>
        <w:jc w:val="left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br w:type="page"/>
      </w:r>
      <w:r>
        <w:rPr>
          <w:rFonts w:ascii="Verdana" w:hAnsi="Verdana" w:cs="Calibri"/>
          <w:b/>
          <w:color w:val="002060"/>
          <w:sz w:val="28"/>
          <w:lang w:val="en-GB"/>
        </w:rPr>
        <w:lastRenderedPageBreak/>
        <w:t xml:space="preserve"> </w:t>
      </w:r>
      <w:r w:rsidR="00124689">
        <w:rPr>
          <w:rFonts w:ascii="Verdana" w:hAnsi="Verdana" w:cs="Calibri"/>
          <w:b/>
          <w:color w:val="002060"/>
          <w:sz w:val="28"/>
          <w:lang w:val="en-GB"/>
        </w:rPr>
        <w:t xml:space="preserve">Section to be completed </w:t>
      </w:r>
      <w:r w:rsidR="005D5129" w:rsidRPr="007A4E66">
        <w:rPr>
          <w:rFonts w:ascii="Verdana" w:hAnsi="Verdana" w:cs="Calibri"/>
          <w:b/>
          <w:color w:val="002060"/>
          <w:sz w:val="28"/>
          <w:lang w:val="en-GB"/>
        </w:rPr>
        <w:t>BEFORE THE MOBILITY</w:t>
      </w:r>
    </w:p>
    <w:p w14:paraId="0CEE87A6" w14:textId="77777777" w:rsidR="00490F95" w:rsidRPr="00B223B0" w:rsidRDefault="00490F95" w:rsidP="00A75662">
      <w:pPr>
        <w:spacing w:after="120"/>
        <w:ind w:right="-992"/>
        <w:jc w:val="left"/>
        <w:rPr>
          <w:rFonts w:ascii="Verdana" w:hAnsi="Verdana" w:cs="Calibri"/>
          <w:b/>
          <w:color w:val="002060"/>
          <w:sz w:val="20"/>
          <w:lang w:val="en-GB"/>
        </w:rPr>
      </w:pPr>
    </w:p>
    <w:p w14:paraId="35D6B110" w14:textId="77777777" w:rsidR="005D5129" w:rsidRPr="00354F60" w:rsidRDefault="007E2F6C" w:rsidP="007E2F6C">
      <w:pPr>
        <w:pStyle w:val="Titolo4"/>
        <w:keepNext w:val="0"/>
        <w:numPr>
          <w:ilvl w:val="0"/>
          <w:numId w:val="0"/>
        </w:numPr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 w:rsidRPr="00354F60">
        <w:rPr>
          <w:rFonts w:ascii="Verdana" w:hAnsi="Verdana" w:cs="Calibri"/>
          <w:b/>
          <w:color w:val="002060"/>
          <w:sz w:val="20"/>
          <w:lang w:val="en-GB"/>
        </w:rPr>
        <w:t>I.</w:t>
      </w:r>
      <w:r w:rsidRPr="00354F60">
        <w:rPr>
          <w:rFonts w:ascii="Verdana" w:hAnsi="Verdana" w:cs="Calibri"/>
          <w:b/>
          <w:color w:val="002060"/>
          <w:sz w:val="20"/>
          <w:lang w:val="en-GB"/>
        </w:rPr>
        <w:tab/>
      </w:r>
      <w:r w:rsidR="005D5129" w:rsidRPr="00354F60">
        <w:rPr>
          <w:rFonts w:ascii="Verdana" w:hAnsi="Verdana" w:cs="Calibri"/>
          <w:b/>
          <w:color w:val="002060"/>
          <w:sz w:val="20"/>
          <w:lang w:val="en-GB"/>
        </w:rPr>
        <w:t>PROPOSED MOBILITY PROGRAMME</w:t>
      </w:r>
    </w:p>
    <w:p w14:paraId="085390C7" w14:textId="77777777" w:rsidR="00377526" w:rsidRPr="00121A1B" w:rsidRDefault="008C3569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B223B0">
        <w:rPr>
          <w:rFonts w:ascii="Verdana" w:hAnsi="Verdana" w:cs="Calibri"/>
          <w:lang w:val="en-GB"/>
        </w:rPr>
        <w:t xml:space="preserve">Main </w:t>
      </w:r>
      <w:r w:rsidRPr="00490F95">
        <w:rPr>
          <w:rFonts w:ascii="Verdana" w:hAnsi="Verdana" w:cs="Calibri"/>
          <w:lang w:val="en-GB"/>
        </w:rPr>
        <w:t>s</w:t>
      </w:r>
      <w:r w:rsidR="005E466D" w:rsidRPr="00490F95">
        <w:rPr>
          <w:rFonts w:ascii="Verdana" w:hAnsi="Verdana" w:cs="Calibri"/>
          <w:lang w:val="en-GB"/>
        </w:rPr>
        <w:t xml:space="preserve">ubject </w:t>
      </w:r>
      <w:r w:rsidR="00E4376B" w:rsidRPr="00490F95">
        <w:rPr>
          <w:rFonts w:ascii="Verdana" w:hAnsi="Verdana" w:cs="Calibri"/>
          <w:lang w:val="en-GB"/>
        </w:rPr>
        <w:t>field</w:t>
      </w:r>
      <w:r w:rsidR="00377526" w:rsidRPr="00121A1B">
        <w:rPr>
          <w:rStyle w:val="Rimandonotadichiusura"/>
          <w:rFonts w:ascii="Verdana" w:hAnsi="Verdana" w:cs="Calibri"/>
          <w:lang w:val="en-GB"/>
        </w:rPr>
        <w:endnoteReference w:id="7"/>
      </w:r>
      <w:r w:rsidR="00377526" w:rsidRPr="00121A1B">
        <w:rPr>
          <w:rFonts w:ascii="Verdana" w:hAnsi="Verdana" w:cs="Calibri"/>
          <w:lang w:val="en-GB"/>
        </w:rPr>
        <w:t>: ………………….</w:t>
      </w:r>
    </w:p>
    <w:p w14:paraId="08E5CD3B" w14:textId="77777777" w:rsidR="00377526" w:rsidRPr="00B223B0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121A1B">
        <w:rPr>
          <w:rFonts w:ascii="Verdana" w:hAnsi="Verdana" w:cs="Calibri"/>
          <w:lang w:val="en-GB"/>
        </w:rPr>
        <w:t>Level</w:t>
      </w:r>
      <w:r w:rsidR="00466BFF">
        <w:rPr>
          <w:rFonts w:ascii="Verdana" w:hAnsi="Verdana" w:cs="Calibri"/>
          <w:lang w:val="en-GB"/>
        </w:rPr>
        <w:t xml:space="preserve"> (select </w:t>
      </w:r>
      <w:r w:rsidR="005F0E76">
        <w:rPr>
          <w:rFonts w:ascii="Verdana" w:hAnsi="Verdana" w:cs="Calibri"/>
          <w:lang w:val="en-GB"/>
        </w:rPr>
        <w:t xml:space="preserve">the main </w:t>
      </w:r>
      <w:r w:rsidR="00466BFF">
        <w:rPr>
          <w:rFonts w:ascii="Verdana" w:hAnsi="Verdana" w:cs="Calibri"/>
          <w:lang w:val="en-GB"/>
        </w:rPr>
        <w:t>one)</w:t>
      </w:r>
      <w:r w:rsidRPr="00121A1B">
        <w:rPr>
          <w:rFonts w:ascii="Verdana" w:hAnsi="Verdana" w:cs="Calibri"/>
          <w:lang w:val="en-GB"/>
        </w:rPr>
        <w:t xml:space="preserve">: Short cycle </w:t>
      </w:r>
      <w:r w:rsidRPr="00B223B0">
        <w:rPr>
          <w:rFonts w:ascii="Verdana" w:hAnsi="Verdana"/>
          <w:lang w:val="en-GB"/>
        </w:rPr>
        <w:t xml:space="preserve">(EQF level 5) </w:t>
      </w:r>
      <w:sdt>
        <w:sdtPr>
          <w:rPr>
            <w:rFonts w:ascii="Verdana" w:hAnsi="Verdana"/>
            <w:lang w:val="en-GB"/>
          </w:rPr>
          <w:id w:val="1865860397"/>
        </w:sdtPr>
        <w:sdtEndPr/>
        <w:sdtContent>
          <w:r w:rsidR="00A941C9">
            <w:rPr>
              <w:rFonts w:ascii="MS Gothic" w:eastAsia="MS Gothic" w:hAnsi="MS Gothic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Bachelor </w:t>
      </w:r>
      <w:r w:rsidRPr="00B223B0">
        <w:rPr>
          <w:rFonts w:ascii="Verdana" w:hAnsi="Verdana"/>
          <w:lang w:val="en-GB"/>
        </w:rPr>
        <w:t>or equiv</w:t>
      </w:r>
      <w:r w:rsidR="00713E3E">
        <w:rPr>
          <w:rFonts w:ascii="Verdana" w:hAnsi="Verdana"/>
          <w:lang w:val="en-GB"/>
        </w:rPr>
        <w:t>alent first cycle (EQF level 6)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-376010837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Master </w:t>
      </w:r>
      <w:r w:rsidRPr="00B223B0">
        <w:rPr>
          <w:rFonts w:ascii="Verdana" w:hAnsi="Verdana"/>
          <w:lang w:val="en-GB"/>
        </w:rPr>
        <w:t>or equiva</w:t>
      </w:r>
      <w:r w:rsidR="00713E3E">
        <w:rPr>
          <w:rFonts w:ascii="Verdana" w:hAnsi="Verdana"/>
          <w:lang w:val="en-GB"/>
        </w:rPr>
        <w:t>lent second cycle (EQF level 7)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1937254667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Doctoral </w:t>
      </w:r>
      <w:r w:rsidRPr="00B223B0">
        <w:rPr>
          <w:rFonts w:ascii="Verdana" w:hAnsi="Verdana"/>
          <w:lang w:val="en-GB"/>
        </w:rPr>
        <w:t>or equivalent third cycle (EQF level 8)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-1083216461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</w:p>
    <w:p w14:paraId="72FF06FB" w14:textId="77777777" w:rsidR="00377526" w:rsidRPr="00490F95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Number of students at the receiving institution benefiting from the teaching programme: ………………</w:t>
      </w:r>
    </w:p>
    <w:p w14:paraId="3CBBAE04" w14:textId="77777777" w:rsidR="00377526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Number of teaching hours: …………………</w:t>
      </w:r>
    </w:p>
    <w:p w14:paraId="070F9969" w14:textId="77777777" w:rsidR="00466BFF" w:rsidRPr="00490F95" w:rsidRDefault="00466BFF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>
        <w:rPr>
          <w:rFonts w:ascii="Verdana" w:hAnsi="Verdana" w:cs="Calibri"/>
          <w:lang w:val="en-GB"/>
        </w:rPr>
        <w:t>Language of instruction: ………………………………………</w:t>
      </w: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EF257B" w14:paraId="0AEB3793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7C7D0F55" w14:textId="77777777" w:rsidR="00377526" w:rsidRDefault="00377526" w:rsidP="00E152D3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Overall objectives of the mobility:</w:t>
            </w:r>
          </w:p>
          <w:p w14:paraId="64C226F0" w14:textId="77777777" w:rsidR="00153B61" w:rsidRPr="00490F95" w:rsidRDefault="00153B61" w:rsidP="00E152D3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75CB728" w14:textId="77777777" w:rsidR="00377526" w:rsidRPr="00490F95" w:rsidRDefault="00377526" w:rsidP="00F71F07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7CBFC529" w14:textId="77777777" w:rsidR="00377526" w:rsidRPr="00490F95" w:rsidRDefault="00377526" w:rsidP="00A128FE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EF257B" w14:paraId="0A026978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63FBB007" w14:textId="77777777" w:rsidR="00153B61" w:rsidRDefault="00377526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Added value of the mobility (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in the context of the modernisation and internationalisation strategies of </w:t>
            </w: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institutions involved</w:t>
            </w:r>
            <w:r w:rsidRPr="00121A1B">
              <w:rPr>
                <w:rFonts w:ascii="Verdana" w:hAnsi="Verdana" w:cs="Calibri"/>
                <w:b/>
                <w:sz w:val="20"/>
                <w:lang w:val="en-GB"/>
              </w:rPr>
              <w:t>):</w:t>
            </w:r>
          </w:p>
          <w:p w14:paraId="499CD961" w14:textId="77777777" w:rsidR="00153B61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214C3A1A" w14:textId="77777777" w:rsidR="00153B61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045DC573" w14:textId="77777777" w:rsidR="00153B61" w:rsidRPr="00121A1B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1C6C83A1" w14:textId="77777777" w:rsidR="00377526" w:rsidRPr="00490F95" w:rsidRDefault="00377526" w:rsidP="00B223B0">
            <w:pPr>
              <w:spacing w:after="120"/>
              <w:ind w:left="-6" w:firstLine="6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1994D9FE" w14:textId="77777777"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EF257B" w14:paraId="756D7DCE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7E7B9DFE" w14:textId="77777777" w:rsidR="00377526" w:rsidRDefault="00377526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Content of the teaching programme:</w:t>
            </w:r>
          </w:p>
          <w:p w14:paraId="6769065E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3262FF8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2B0B258C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65AC2747" w14:textId="77777777" w:rsidR="00153B61" w:rsidRPr="00490F95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186BAA35" w14:textId="77777777" w:rsidR="00377526" w:rsidRPr="00490F95" w:rsidRDefault="00377526" w:rsidP="00F71F07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04803DC7" w14:textId="77777777"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EF257B" w14:paraId="707F1E0F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46CEAB2C" w14:textId="77777777" w:rsidR="00377526" w:rsidRDefault="00377526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Expected outcomes and impact (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>e.g. on the professional development of the teach</w:t>
            </w:r>
            <w:r w:rsidR="00153B61">
              <w:rPr>
                <w:rFonts w:ascii="Verdana" w:hAnsi="Verdana" w:cs="Calibri"/>
                <w:b/>
                <w:sz w:val="20"/>
                <w:lang w:val="en-GB"/>
              </w:rPr>
              <w:t>ing staff member</w:t>
            </w:r>
            <w:r w:rsidR="005F0E76">
              <w:rPr>
                <w:rFonts w:ascii="Verdana" w:hAnsi="Verdana" w:cs="Calibri"/>
                <w:b/>
                <w:sz w:val="20"/>
                <w:lang w:val="en-GB"/>
              </w:rPr>
              <w:t xml:space="preserve"> and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 on the competences of students</w:t>
            </w:r>
            <w:r w:rsidR="005F0E76">
              <w:rPr>
                <w:rFonts w:ascii="Verdana" w:hAnsi="Verdana" w:cs="Calibri"/>
                <w:b/>
                <w:sz w:val="20"/>
                <w:lang w:val="en-GB"/>
              </w:rPr>
              <w:t xml:space="preserve"> at both institutions)</w:t>
            </w: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01899373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15EA5BCD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AD083B7" w14:textId="77777777" w:rsidR="00153B61" w:rsidRPr="00490F95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C59EA53" w14:textId="77777777" w:rsidR="00377526" w:rsidRPr="00490F95" w:rsidRDefault="00377526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71BFC1FD" w14:textId="77777777" w:rsidR="009360A8" w:rsidRDefault="00363AEC" w:rsidP="00B223B0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br/>
      </w:r>
    </w:p>
    <w:p w14:paraId="68AB940F" w14:textId="77777777" w:rsidR="009360A8" w:rsidRDefault="009360A8">
      <w:pPr>
        <w:spacing w:after="0"/>
        <w:jc w:val="left"/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br w:type="page"/>
      </w:r>
    </w:p>
    <w:p w14:paraId="57B11039" w14:textId="6481F547" w:rsidR="00153B61" w:rsidRDefault="00377526" w:rsidP="00B223B0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lastRenderedPageBreak/>
        <w:t>II</w:t>
      </w:r>
      <w:r w:rsidRPr="007B3F1B">
        <w:rPr>
          <w:rFonts w:ascii="Verdana" w:hAnsi="Verdana" w:cs="Calibri"/>
          <w:b/>
          <w:color w:val="002060"/>
          <w:sz w:val="20"/>
          <w:lang w:val="en-GB"/>
        </w:rPr>
        <w:t>. COMMITMENT OF THE THREE PARTIES</w:t>
      </w:r>
    </w:p>
    <w:p w14:paraId="3EC82E67" w14:textId="77777777" w:rsidR="00153B61" w:rsidRPr="00B223B0" w:rsidRDefault="00153B61" w:rsidP="00153B61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By signing</w:t>
      </w:r>
      <w:r w:rsidRPr="00B223B0">
        <w:rPr>
          <w:rStyle w:val="Rimandonotadichiusura"/>
          <w:rFonts w:ascii="Verdana" w:hAnsi="Verdana" w:cs="Calibri"/>
          <w:sz w:val="16"/>
          <w:szCs w:val="16"/>
          <w:lang w:val="en-GB"/>
        </w:rPr>
        <w:endnoteReference w:id="8"/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this document, the teach</w:t>
      </w:r>
      <w:r w:rsidR="00FF66CC">
        <w:rPr>
          <w:rFonts w:ascii="Verdana" w:hAnsi="Verdana" w:cs="Calibri"/>
          <w:sz w:val="16"/>
          <w:szCs w:val="16"/>
          <w:lang w:val="en-GB"/>
        </w:rPr>
        <w:t>ing staff member</w:t>
      </w:r>
      <w:r w:rsidRPr="00B223B0">
        <w:rPr>
          <w:rFonts w:ascii="Verdana" w:hAnsi="Verdana" w:cs="Calibri"/>
          <w:sz w:val="16"/>
          <w:szCs w:val="16"/>
          <w:lang w:val="en-GB"/>
        </w:rPr>
        <w:t>, the sending institution/</w:t>
      </w:r>
      <w:proofErr w:type="gramStart"/>
      <w:r w:rsidRPr="00B223B0">
        <w:rPr>
          <w:rFonts w:ascii="Verdana" w:hAnsi="Verdana" w:cs="Calibri"/>
          <w:sz w:val="16"/>
          <w:szCs w:val="16"/>
          <w:lang w:val="en-GB"/>
        </w:rPr>
        <w:t>enterprise</w:t>
      </w:r>
      <w:proofErr w:type="gramEnd"/>
      <w:r w:rsidRPr="00B223B0">
        <w:rPr>
          <w:rFonts w:ascii="Verdana" w:hAnsi="Verdana" w:cs="Calibri"/>
          <w:sz w:val="16"/>
          <w:szCs w:val="16"/>
          <w:lang w:val="en-GB"/>
        </w:rPr>
        <w:t xml:space="preserve"> and the receiving institution confirm that they approve the proposed mobility agreement.</w:t>
      </w:r>
    </w:p>
    <w:p w14:paraId="20A8FB23" w14:textId="77777777" w:rsidR="00153B61" w:rsidRPr="00B223B0" w:rsidRDefault="00153B61" w:rsidP="00153B61">
      <w:pPr>
        <w:spacing w:after="120"/>
        <w:rPr>
          <w:rFonts w:ascii="Verdana" w:hAnsi="Verdana" w:cs="Calibri"/>
          <w:sz w:val="16"/>
          <w:szCs w:val="16"/>
          <w:lang w:val="is-IS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The sending higher education institution</w:t>
      </w:r>
      <w:r w:rsidRPr="00B223B0">
        <w:rPr>
          <w:rFonts w:ascii="Verdana" w:hAnsi="Verdana" w:cs="Calibri"/>
          <w:sz w:val="16"/>
          <w:szCs w:val="16"/>
          <w:lang w:val="is-IS"/>
        </w:rPr>
        <w:t xml:space="preserve"> supports the staff mobility as part of its modernisation and internationalisation strategy and will recognise it as a component in </w:t>
      </w:r>
      <w:r w:rsidR="005F0E76">
        <w:rPr>
          <w:rFonts w:ascii="Verdana" w:hAnsi="Verdana" w:cs="Calibri"/>
          <w:sz w:val="16"/>
          <w:szCs w:val="16"/>
          <w:lang w:val="is-IS"/>
        </w:rPr>
        <w:t xml:space="preserve">any </w:t>
      </w:r>
      <w:r w:rsidRPr="00B223B0">
        <w:rPr>
          <w:rFonts w:ascii="Verdana" w:hAnsi="Verdana" w:cs="Calibri"/>
          <w:sz w:val="16"/>
          <w:szCs w:val="16"/>
          <w:lang w:val="is-IS"/>
        </w:rPr>
        <w:t>evaluation or assessment of the teach</w:t>
      </w:r>
      <w:r w:rsidR="00FF66CC">
        <w:rPr>
          <w:rFonts w:ascii="Verdana" w:hAnsi="Verdana" w:cs="Calibri"/>
          <w:sz w:val="16"/>
          <w:szCs w:val="16"/>
          <w:lang w:val="is-IS"/>
        </w:rPr>
        <w:t>ing staff member</w:t>
      </w:r>
      <w:r w:rsidRPr="00B223B0">
        <w:rPr>
          <w:rFonts w:ascii="Verdana" w:hAnsi="Verdana" w:cs="Calibri"/>
          <w:sz w:val="16"/>
          <w:szCs w:val="16"/>
          <w:lang w:val="is-IS"/>
        </w:rPr>
        <w:t>.</w:t>
      </w:r>
    </w:p>
    <w:p w14:paraId="0DB73FC4" w14:textId="77777777" w:rsidR="00153B61" w:rsidRPr="00B223B0" w:rsidRDefault="00153B61" w:rsidP="00153B61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is-IS"/>
        </w:rPr>
        <w:t xml:space="preserve">The teaching staff member will share his/her </w:t>
      </w:r>
      <w:r w:rsidRPr="00B223B0">
        <w:rPr>
          <w:rFonts w:ascii="Verdana" w:hAnsi="Verdana" w:cs="Verdana"/>
          <w:sz w:val="16"/>
          <w:szCs w:val="16"/>
          <w:lang w:val="en-GB" w:eastAsia="fr-FR"/>
        </w:rPr>
        <w:t>experience, in particular its impact on his/her professional development and on the sending higher education institution, as a source of inspiration to others.</w:t>
      </w:r>
      <w:r w:rsidRPr="00B223B0">
        <w:rPr>
          <w:rFonts w:ascii="Calibri" w:hAnsi="Calibri"/>
          <w:color w:val="0000FF"/>
          <w:sz w:val="16"/>
          <w:szCs w:val="16"/>
          <w:lang w:val="en-GB"/>
        </w:rPr>
        <w:t xml:space="preserve"> </w:t>
      </w:r>
    </w:p>
    <w:p w14:paraId="4A15F1B5" w14:textId="77777777" w:rsidR="00153B61" w:rsidRPr="00B223B0" w:rsidRDefault="00153B61" w:rsidP="00153B61">
      <w:pPr>
        <w:autoSpaceDE w:val="0"/>
        <w:autoSpaceDN w:val="0"/>
        <w:adjustRightInd w:val="0"/>
        <w:spacing w:after="120"/>
        <w:rPr>
          <w:rFonts w:ascii="Verdana" w:hAnsi="Verdana" w:cs="Calibri"/>
          <w:color w:val="000000" w:themeColor="text1"/>
          <w:sz w:val="16"/>
          <w:szCs w:val="16"/>
          <w:lang w:val="en-GB"/>
        </w:rPr>
      </w:pPr>
      <w:r w:rsidRPr="00B223B0">
        <w:rPr>
          <w:rFonts w:ascii="Verdana" w:hAnsi="Verdana"/>
          <w:color w:val="000000" w:themeColor="text1"/>
          <w:sz w:val="16"/>
          <w:szCs w:val="16"/>
          <w:lang w:val="en-GB"/>
        </w:rPr>
        <w:t xml:space="preserve">The teaching staff member and the </w:t>
      </w:r>
      <w:r w:rsidR="00B77D95">
        <w:rPr>
          <w:rFonts w:ascii="Verdana" w:hAnsi="Verdana"/>
          <w:color w:val="000000" w:themeColor="text1"/>
          <w:sz w:val="16"/>
          <w:szCs w:val="16"/>
          <w:lang w:val="en-GB"/>
        </w:rPr>
        <w:t>beneficiary</w:t>
      </w:r>
      <w:r w:rsidR="00B77D95" w:rsidRPr="00B223B0">
        <w:rPr>
          <w:rFonts w:ascii="Verdana" w:hAnsi="Verdana"/>
          <w:color w:val="000000" w:themeColor="text1"/>
          <w:sz w:val="16"/>
          <w:szCs w:val="16"/>
          <w:lang w:val="en-GB"/>
        </w:rPr>
        <w:t xml:space="preserve"> </w:t>
      </w:r>
      <w:r w:rsidRPr="00B223B0">
        <w:rPr>
          <w:rFonts w:ascii="Verdana" w:hAnsi="Verdana"/>
          <w:color w:val="000000" w:themeColor="text1"/>
          <w:sz w:val="16"/>
          <w:szCs w:val="16"/>
          <w:lang w:val="en-GB"/>
        </w:rPr>
        <w:t>institution commit to the requirements set out in the grant agreement signed between them.</w:t>
      </w:r>
    </w:p>
    <w:p w14:paraId="46E68CBD" w14:textId="77777777" w:rsidR="00377526" w:rsidRPr="00B223B0" w:rsidRDefault="00153B61" w:rsidP="00B223B0">
      <w:pPr>
        <w:keepNext/>
        <w:keepLines/>
        <w:tabs>
          <w:tab w:val="left" w:pos="426"/>
        </w:tabs>
        <w:rPr>
          <w:rFonts w:ascii="Verdana" w:hAnsi="Verdana" w:cs="Calibri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The teach</w:t>
      </w:r>
      <w:r w:rsidR="00FF66CC">
        <w:rPr>
          <w:rFonts w:ascii="Verdana" w:hAnsi="Verdana" w:cs="Calibri"/>
          <w:sz w:val="16"/>
          <w:szCs w:val="16"/>
          <w:lang w:val="en-GB"/>
        </w:rPr>
        <w:t>ing staff member</w:t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and </w:t>
      </w:r>
      <w:r w:rsidR="00F81482">
        <w:rPr>
          <w:rFonts w:ascii="Verdana" w:hAnsi="Verdana" w:cs="Calibri"/>
          <w:sz w:val="16"/>
          <w:szCs w:val="16"/>
          <w:lang w:val="en-GB"/>
        </w:rPr>
        <w:t xml:space="preserve">the </w:t>
      </w:r>
      <w:r w:rsidRPr="00B223B0">
        <w:rPr>
          <w:rFonts w:ascii="Verdana" w:hAnsi="Verdana" w:cs="Calibri"/>
          <w:sz w:val="16"/>
          <w:szCs w:val="16"/>
          <w:lang w:val="en-GB"/>
        </w:rPr>
        <w:t>receiving institution will communicate to the sending institution/enterprise any problems or changes regarding the proposed mobility programme or mobility period.</w:t>
      </w:r>
    </w:p>
    <w:tbl>
      <w:tblPr>
        <w:tblW w:w="887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76"/>
      </w:tblGrid>
      <w:tr w:rsidR="00377526" w:rsidRPr="00FF66CC" w14:paraId="4134550D" w14:textId="77777777" w:rsidTr="00107B17">
        <w:trPr>
          <w:jc w:val="center"/>
        </w:trPr>
        <w:tc>
          <w:tcPr>
            <w:tcW w:w="8876" w:type="dxa"/>
            <w:shd w:val="clear" w:color="auto" w:fill="FFFFFF"/>
          </w:tcPr>
          <w:p w14:paraId="15B1FC4A" w14:textId="77777777" w:rsidR="00377526" w:rsidRPr="00490F95" w:rsidRDefault="00377526" w:rsidP="00DA5ED4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 w:rsidR="00FF66CC" w:rsidRPr="00490F95">
              <w:rPr>
                <w:rFonts w:ascii="Verdana" w:hAnsi="Verdana" w:cs="Calibri"/>
                <w:b/>
                <w:sz w:val="20"/>
                <w:lang w:val="en-GB"/>
              </w:rPr>
              <w:t>teach</w:t>
            </w:r>
            <w:r w:rsidR="00FF66CC">
              <w:rPr>
                <w:rFonts w:ascii="Verdana" w:hAnsi="Verdana" w:cs="Calibri"/>
                <w:b/>
                <w:sz w:val="20"/>
                <w:lang w:val="en-GB"/>
              </w:rPr>
              <w:t>ing staff member</w:t>
            </w:r>
          </w:p>
          <w:p w14:paraId="68285D40" w14:textId="77777777" w:rsidR="00377526" w:rsidRPr="00490F95" w:rsidRDefault="00377526" w:rsidP="007A234F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Name:</w:t>
            </w:r>
          </w:p>
          <w:p w14:paraId="6F8E4D31" w14:textId="77777777" w:rsidR="00377526" w:rsidRPr="00490F95" w:rsidRDefault="00377526" w:rsidP="00A14125">
            <w:pPr>
              <w:tabs>
                <w:tab w:val="left" w:pos="6165"/>
              </w:tabs>
              <w:spacing w:after="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Signature:</w:t>
            </w:r>
            <w:r w:rsidRPr="00490F95">
              <w:rPr>
                <w:rStyle w:val="Rimandonotadichiusura"/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0FAF9E21" w14:textId="77777777" w:rsidR="00377526" w:rsidRPr="00B223B0" w:rsidRDefault="00377526" w:rsidP="00DA5ED4">
      <w:pPr>
        <w:spacing w:after="0"/>
        <w:rPr>
          <w:rFonts w:ascii="Verdana" w:hAnsi="Verdana" w:cs="Calibri"/>
          <w:sz w:val="20"/>
          <w:lang w:val="en-GB"/>
        </w:rPr>
      </w:pPr>
    </w:p>
    <w:tbl>
      <w:tblPr>
        <w:tblW w:w="884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8841"/>
      </w:tblGrid>
      <w:tr w:rsidR="00377526" w:rsidRPr="00490F95" w14:paraId="2C114C55" w14:textId="77777777" w:rsidTr="00107B17">
        <w:trPr>
          <w:jc w:val="center"/>
        </w:trPr>
        <w:tc>
          <w:tcPr>
            <w:tcW w:w="8841" w:type="dxa"/>
            <w:shd w:val="clear" w:color="auto" w:fill="FFFFFF"/>
          </w:tcPr>
          <w:p w14:paraId="5F5219A0" w14:textId="77777777" w:rsidR="00377526" w:rsidRPr="00490F95" w:rsidRDefault="00377526" w:rsidP="00413837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sending institution/enterprise</w:t>
            </w:r>
          </w:p>
          <w:p w14:paraId="6BADED75" w14:textId="77777777" w:rsidR="00377526" w:rsidRPr="00847E62" w:rsidRDefault="00377526" w:rsidP="00DA5ED4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b/>
                <w:color w:val="17365D" w:themeColor="text2" w:themeShade="BF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 of the responsible person:</w:t>
            </w:r>
            <w:r w:rsidR="00847E62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="00847E62" w:rsidRPr="00847E62">
              <w:rPr>
                <w:rFonts w:ascii="Verdana" w:hAnsi="Verdana" w:cs="Calibri"/>
                <w:b/>
                <w:color w:val="17365D" w:themeColor="text2" w:themeShade="BF"/>
                <w:sz w:val="20"/>
                <w:lang w:val="en-GB"/>
              </w:rPr>
              <w:t>ALESSANDRA CARUCCI – VICE RECTOR</w:t>
            </w:r>
          </w:p>
          <w:p w14:paraId="0A7B95A5" w14:textId="77777777" w:rsidR="000650C7" w:rsidRDefault="00377526" w:rsidP="00A14125">
            <w:pPr>
              <w:tabs>
                <w:tab w:val="left" w:pos="3348"/>
                <w:tab w:val="left" w:pos="6183"/>
                <w:tab w:val="left" w:pos="6892"/>
              </w:tabs>
              <w:spacing w:after="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 xml:space="preserve">Signature: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 xml:space="preserve">Date: </w:t>
            </w:r>
          </w:p>
          <w:p w14:paraId="4228A366" w14:textId="77777777" w:rsidR="00377526" w:rsidRPr="00490F95" w:rsidRDefault="00377526" w:rsidP="00A14125">
            <w:pPr>
              <w:tabs>
                <w:tab w:val="left" w:pos="3348"/>
                <w:tab w:val="left" w:pos="6183"/>
                <w:tab w:val="left" w:pos="6892"/>
              </w:tabs>
              <w:spacing w:after="0"/>
              <w:rPr>
                <w:rFonts w:ascii="Verdana" w:hAnsi="Verdana" w:cs="Calibri"/>
                <w:b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2EAA2F46" w14:textId="77777777" w:rsidR="00377526" w:rsidRPr="00B223B0" w:rsidRDefault="00377526" w:rsidP="00DA5ED4">
      <w:pPr>
        <w:spacing w:after="0"/>
        <w:rPr>
          <w:rFonts w:ascii="Verdana" w:hAnsi="Verdana" w:cs="Calibri"/>
          <w:sz w:val="20"/>
          <w:lang w:val="en-GB"/>
        </w:rPr>
      </w:pPr>
    </w:p>
    <w:tbl>
      <w:tblPr>
        <w:tblW w:w="882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23"/>
      </w:tblGrid>
      <w:tr w:rsidR="00377526" w:rsidRPr="00490F95" w14:paraId="3CDC03A7" w14:textId="77777777" w:rsidTr="00107B17">
        <w:trPr>
          <w:jc w:val="center"/>
        </w:trPr>
        <w:tc>
          <w:tcPr>
            <w:tcW w:w="8823" w:type="dxa"/>
            <w:shd w:val="clear" w:color="auto" w:fill="FFFFFF"/>
          </w:tcPr>
          <w:p w14:paraId="51E45477" w14:textId="77777777" w:rsidR="00377526" w:rsidRPr="00490F95" w:rsidRDefault="00377526" w:rsidP="00413837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receiving institution</w:t>
            </w:r>
          </w:p>
          <w:p w14:paraId="3F89305F" w14:textId="77777777" w:rsidR="00377526" w:rsidRPr="00490F95" w:rsidRDefault="00377526" w:rsidP="00DA5ED4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 of the responsible person:</w:t>
            </w:r>
          </w:p>
          <w:p w14:paraId="0D118FDF" w14:textId="77777777" w:rsidR="00377526" w:rsidRDefault="00377526" w:rsidP="00A14125">
            <w:pPr>
              <w:tabs>
                <w:tab w:val="left" w:pos="3312"/>
                <w:tab w:val="left" w:pos="6147"/>
                <w:tab w:val="left" w:pos="6856"/>
              </w:tabs>
              <w:spacing w:after="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 xml:space="preserve">Signature: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  <w:p w14:paraId="75C90BF1" w14:textId="77777777" w:rsidR="000650C7" w:rsidRPr="00490F95" w:rsidRDefault="000650C7" w:rsidP="00A14125">
            <w:pPr>
              <w:tabs>
                <w:tab w:val="left" w:pos="3312"/>
                <w:tab w:val="left" w:pos="6147"/>
                <w:tab w:val="left" w:pos="6856"/>
              </w:tabs>
              <w:spacing w:after="0"/>
              <w:rPr>
                <w:rFonts w:ascii="Verdana" w:hAnsi="Verdana" w:cs="Calibri"/>
                <w:color w:val="002060"/>
                <w:sz w:val="20"/>
                <w:lang w:val="en-GB"/>
              </w:rPr>
            </w:pPr>
          </w:p>
        </w:tc>
      </w:tr>
    </w:tbl>
    <w:p w14:paraId="5F84F51C" w14:textId="77777777" w:rsidR="00EF398E" w:rsidRPr="00E003B8" w:rsidRDefault="00EF398E">
      <w:pPr>
        <w:spacing w:after="120"/>
        <w:rPr>
          <w:rFonts w:ascii="Verdana" w:hAnsi="Verdana" w:cs="Calibri"/>
          <w:b/>
          <w:color w:val="002060"/>
          <w:sz w:val="28"/>
          <w:lang w:val="en-GB"/>
        </w:rPr>
      </w:pPr>
    </w:p>
    <w:sectPr w:rsidR="00EF398E" w:rsidRPr="00E003B8" w:rsidSect="00865FC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decimal"/>
      </w:endnotePr>
      <w:pgSz w:w="11907" w:h="16839" w:code="9"/>
      <w:pgMar w:top="1134" w:right="1418" w:bottom="1134" w:left="1701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CC335A" w14:textId="77777777" w:rsidR="00F71335" w:rsidRDefault="00F71335">
      <w:r>
        <w:separator/>
      </w:r>
    </w:p>
  </w:endnote>
  <w:endnote w:type="continuationSeparator" w:id="0">
    <w:p w14:paraId="6943FB87" w14:textId="77777777" w:rsidR="00F71335" w:rsidRDefault="00F71335">
      <w:r>
        <w:continuationSeparator/>
      </w:r>
    </w:p>
  </w:endnote>
  <w:endnote w:id="1">
    <w:p w14:paraId="2E29907C" w14:textId="77777777" w:rsidR="00AA696D" w:rsidRPr="002F549E" w:rsidRDefault="00AA696D" w:rsidP="00AA696D">
      <w:pPr>
        <w:pStyle w:val="Testonotadichiusura"/>
        <w:spacing w:after="120"/>
        <w:rPr>
          <w:rFonts w:ascii="Verdana" w:hAnsi="Verdana"/>
          <w:sz w:val="16"/>
          <w:szCs w:val="16"/>
          <w:lang w:val="en-GB"/>
        </w:rPr>
      </w:pPr>
      <w:r w:rsidRPr="00EF257B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In case the mobility combines teaching and training activities, </w:t>
      </w:r>
      <w:r w:rsidRPr="002F549E">
        <w:rPr>
          <w:rFonts w:ascii="Verdana" w:hAnsi="Verdana"/>
          <w:b/>
          <w:sz w:val="16"/>
          <w:szCs w:val="16"/>
          <w:lang w:val="en-GB"/>
        </w:rPr>
        <w:t>this template</w:t>
      </w:r>
      <w:r w:rsidRPr="002F549E">
        <w:rPr>
          <w:rFonts w:ascii="Verdana" w:hAnsi="Verdana"/>
          <w:sz w:val="16"/>
          <w:szCs w:val="16"/>
          <w:lang w:val="en-GB"/>
        </w:rPr>
        <w:t xml:space="preserve"> should be used and adjusted to fit both activity types.</w:t>
      </w:r>
    </w:p>
  </w:endnote>
  <w:endnote w:id="2">
    <w:p w14:paraId="0B98A796" w14:textId="77777777"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Pr="002F549E">
        <w:rPr>
          <w:rFonts w:ascii="Verdana" w:hAnsi="Verdana" w:cs="Arial"/>
          <w:b/>
          <w:sz w:val="16"/>
          <w:szCs w:val="16"/>
          <w:lang w:val="en-GB"/>
        </w:rPr>
        <w:t>Seniority:</w:t>
      </w:r>
      <w:r w:rsidRPr="002F549E">
        <w:rPr>
          <w:rFonts w:ascii="Verdana" w:hAnsi="Verdana"/>
          <w:sz w:val="16"/>
          <w:szCs w:val="16"/>
          <w:lang w:val="en-GB"/>
        </w:rPr>
        <w:t xml:space="preserve"> Junior (approx. &lt; 10 years of experience), Intermediate (approx. &gt; 10 and &lt; 20 years of experience) or Senior (approx. &gt; 20 years of experience).</w:t>
      </w:r>
    </w:p>
  </w:endnote>
  <w:endnote w:id="3">
    <w:p w14:paraId="7A61E45B" w14:textId="77777777"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Pr="002F549E">
        <w:rPr>
          <w:rFonts w:ascii="Verdana" w:hAnsi="Verdana" w:cs="Arial"/>
          <w:b/>
          <w:sz w:val="16"/>
          <w:szCs w:val="16"/>
          <w:lang w:val="en-GB"/>
        </w:rPr>
        <w:t xml:space="preserve">Nationality: </w:t>
      </w:r>
      <w:r w:rsidRPr="002F549E">
        <w:rPr>
          <w:rFonts w:ascii="Verdana" w:hAnsi="Verdana"/>
          <w:sz w:val="16"/>
          <w:szCs w:val="16"/>
          <w:lang w:val="en-GB"/>
        </w:rPr>
        <w:t>Country to which the person belongs administratively and that issues the ID card and/or passport.</w:t>
      </w:r>
    </w:p>
  </w:endnote>
  <w:endnote w:id="4">
    <w:p w14:paraId="1882601C" w14:textId="77777777" w:rsidR="009F5B61" w:rsidRPr="002F549E" w:rsidRDefault="009F5B61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All refererences to "</w:t>
      </w:r>
      <w:r w:rsidRPr="002F549E">
        <w:rPr>
          <w:rFonts w:ascii="Verdana" w:hAnsi="Verdana"/>
          <w:b/>
          <w:sz w:val="16"/>
          <w:szCs w:val="16"/>
          <w:lang w:val="en-GB"/>
        </w:rPr>
        <w:t>enterprise</w:t>
      </w:r>
      <w:r w:rsidRPr="002F549E">
        <w:rPr>
          <w:rFonts w:ascii="Verdana" w:hAnsi="Verdana"/>
          <w:sz w:val="16"/>
          <w:szCs w:val="16"/>
          <w:lang w:val="en-GB"/>
        </w:rPr>
        <w:t>" are only applicable to mobility for staff between Programme Countries</w:t>
      </w:r>
      <w:r w:rsidR="00B159F9" w:rsidRPr="002F549E">
        <w:rPr>
          <w:rFonts w:ascii="Verdana" w:hAnsi="Verdana"/>
          <w:sz w:val="16"/>
          <w:szCs w:val="16"/>
          <w:lang w:val="en-GB"/>
        </w:rPr>
        <w:t xml:space="preserve"> or within Capacity Building projects.</w:t>
      </w:r>
    </w:p>
  </w:endnote>
  <w:endnote w:id="5">
    <w:p w14:paraId="5CADDF1F" w14:textId="77777777" w:rsidR="00A568F8" w:rsidRPr="002F549E" w:rsidRDefault="00A568F8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252FF1" w:rsidRPr="002F549E">
        <w:rPr>
          <w:rFonts w:ascii="Verdana" w:hAnsi="Verdana"/>
          <w:b/>
          <w:sz w:val="16"/>
          <w:szCs w:val="16"/>
          <w:lang w:val="en-GB"/>
        </w:rPr>
        <w:t xml:space="preserve">Erasmus Code: </w:t>
      </w:r>
      <w:r w:rsidR="00F71F07" w:rsidRPr="002F549E">
        <w:rPr>
          <w:rFonts w:ascii="Verdana" w:hAnsi="Verdana"/>
          <w:sz w:val="16"/>
          <w:szCs w:val="16"/>
          <w:lang w:val="en-GB"/>
        </w:rPr>
        <w:t xml:space="preserve">A unique identifier that every higher education institution that has been awarded with the Erasmus Charter for Higher Education receives. </w:t>
      </w:r>
      <w:r w:rsidR="00252FF1" w:rsidRPr="002F549E">
        <w:rPr>
          <w:rFonts w:ascii="Verdana" w:hAnsi="Verdana"/>
          <w:sz w:val="16"/>
          <w:szCs w:val="16"/>
          <w:lang w:val="en-GB"/>
        </w:rPr>
        <w:t>It is only applicable to higher education institutions located in Programme Countries.</w:t>
      </w:r>
    </w:p>
  </w:endnote>
  <w:endnote w:id="6">
    <w:p w14:paraId="15559702" w14:textId="77777777"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EF398E" w:rsidRPr="002F549E">
        <w:rPr>
          <w:rFonts w:ascii="Verdana" w:hAnsi="Verdana"/>
          <w:b/>
          <w:sz w:val="16"/>
          <w:szCs w:val="16"/>
          <w:lang w:val="en-GB"/>
        </w:rPr>
        <w:t>Country code</w:t>
      </w:r>
      <w:r w:rsidR="00EF398E" w:rsidRPr="002F549E">
        <w:rPr>
          <w:rFonts w:ascii="Verdana" w:hAnsi="Verdana"/>
          <w:sz w:val="16"/>
          <w:szCs w:val="16"/>
          <w:lang w:val="en-GB"/>
        </w:rPr>
        <w:t xml:space="preserve">: ISO 3166-2 country codes available at: </w:t>
      </w:r>
      <w:hyperlink r:id="rId1" w:anchor="search" w:history="1">
        <w:r w:rsidR="00F71F07"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https://www.iso.org/obp/ui/#search</w:t>
        </w:r>
      </w:hyperlink>
      <w:r w:rsidR="00EF398E" w:rsidRPr="002F549E">
        <w:rPr>
          <w:rFonts w:ascii="Verdana" w:hAnsi="Verdana"/>
          <w:sz w:val="16"/>
          <w:szCs w:val="16"/>
          <w:lang w:val="en-GB"/>
        </w:rPr>
        <w:t>.</w:t>
      </w:r>
    </w:p>
  </w:endnote>
  <w:endnote w:id="7">
    <w:p w14:paraId="0F8EED0A" w14:textId="77777777" w:rsidR="00377526" w:rsidRPr="002F549E" w:rsidRDefault="00377526" w:rsidP="00B223B0">
      <w:pPr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T</w:t>
      </w:r>
      <w:r w:rsidRPr="002F549E">
        <w:rPr>
          <w:rFonts w:ascii="Verdana" w:hAnsi="Verdana"/>
          <w:color w:val="000080"/>
          <w:sz w:val="16"/>
          <w:szCs w:val="16"/>
          <w:lang w:val="en-GB" w:eastAsia="en-GB"/>
        </w:rPr>
        <w:t>he</w:t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hyperlink r:id="rId2" w:history="1">
        <w:r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ISCED-F 2013 search tool</w:t>
        </w:r>
      </w:hyperlink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252FF1" w:rsidRPr="002F549E">
        <w:rPr>
          <w:rFonts w:ascii="Verdana" w:hAnsi="Verdana"/>
          <w:sz w:val="16"/>
          <w:szCs w:val="16"/>
          <w:lang w:val="en-GB"/>
        </w:rPr>
        <w:t>(</w:t>
      </w:r>
      <w:r w:rsidRPr="002F549E">
        <w:rPr>
          <w:rFonts w:ascii="Verdana" w:hAnsi="Verdana"/>
          <w:sz w:val="16"/>
          <w:szCs w:val="16"/>
          <w:lang w:val="en-GB"/>
        </w:rPr>
        <w:t xml:space="preserve">available at </w:t>
      </w:r>
      <w:hyperlink r:id="rId3" w:history="1">
        <w:r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http://ec.europa.eu/education/tools/isced-f_en.htm</w:t>
        </w:r>
      </w:hyperlink>
      <w:r w:rsidR="00252FF1" w:rsidRPr="002F549E">
        <w:rPr>
          <w:rStyle w:val="Collegamentoipertestuale"/>
          <w:rFonts w:ascii="Verdana" w:hAnsi="Verdana"/>
          <w:sz w:val="16"/>
          <w:szCs w:val="16"/>
          <w:lang w:val="en-GB"/>
        </w:rPr>
        <w:t>)</w:t>
      </w:r>
      <w:r w:rsidRPr="002F549E">
        <w:rPr>
          <w:rFonts w:ascii="Verdana" w:hAnsi="Verdana"/>
          <w:sz w:val="16"/>
          <w:szCs w:val="16"/>
          <w:lang w:val="en-GB"/>
        </w:rPr>
        <w:t xml:space="preserve"> should be used to find the ISCED 2013 detailed field of education and training</w:t>
      </w:r>
      <w:r w:rsidR="00F71F07" w:rsidRPr="002F549E">
        <w:rPr>
          <w:rFonts w:ascii="Verdana" w:hAnsi="Verdana"/>
          <w:sz w:val="16"/>
          <w:szCs w:val="16"/>
          <w:lang w:val="en-GB"/>
        </w:rPr>
        <w:t>.</w:t>
      </w:r>
    </w:p>
  </w:endnote>
  <w:endnote w:id="8">
    <w:p w14:paraId="79284CC8" w14:textId="77777777" w:rsidR="00153B61" w:rsidRPr="004208DA" w:rsidRDefault="00153B61" w:rsidP="00B223B0">
      <w:pPr>
        <w:pStyle w:val="Testonotadichiusura"/>
        <w:spacing w:after="100"/>
        <w:rPr>
          <w:rFonts w:ascii="Verdana" w:hAnsi="Verdana" w:cs="Calibri"/>
          <w:color w:val="FF0000"/>
          <w:sz w:val="18"/>
          <w:szCs w:val="18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Circulating papers with original signatures is not compulsory. Scanned copies of signatures or </w:t>
      </w:r>
      <w:r w:rsidR="00F81482" w:rsidRPr="002F549E">
        <w:rPr>
          <w:rFonts w:ascii="Verdana" w:hAnsi="Verdana"/>
          <w:sz w:val="16"/>
          <w:szCs w:val="16"/>
          <w:lang w:val="en-GB"/>
        </w:rPr>
        <w:t>electronic</w:t>
      </w:r>
      <w:r w:rsidRPr="002F549E">
        <w:rPr>
          <w:rFonts w:ascii="Verdana" w:hAnsi="Verdana"/>
          <w:sz w:val="16"/>
          <w:szCs w:val="16"/>
          <w:lang w:val="en-GB"/>
        </w:rPr>
        <w:t xml:space="preserve"> signatures may be accepted, </w:t>
      </w:r>
      <w:r w:rsidRPr="002F549E">
        <w:rPr>
          <w:rFonts w:ascii="Verdana" w:hAnsi="Verdana" w:cs="Calibri"/>
          <w:sz w:val="16"/>
          <w:szCs w:val="16"/>
          <w:lang w:val="en-GB"/>
        </w:rPr>
        <w:t>depending on the national legislation</w:t>
      </w:r>
      <w:r w:rsidR="00F81482" w:rsidRPr="002F549E">
        <w:rPr>
          <w:rFonts w:ascii="Verdana" w:hAnsi="Verdana" w:cs="Calibri"/>
          <w:sz w:val="16"/>
          <w:szCs w:val="16"/>
          <w:lang w:val="en-GB"/>
        </w:rPr>
        <w:t xml:space="preserve"> of the country of the sending institution (in the case of mobility with Partner Countries: the national legislation of the Programme Country)</w:t>
      </w:r>
      <w:r w:rsidRPr="002F549E">
        <w:rPr>
          <w:rFonts w:ascii="Verdana" w:hAnsi="Verdana" w:cs="Calibri"/>
          <w:sz w:val="16"/>
          <w:szCs w:val="16"/>
          <w:lang w:val="en-GB"/>
        </w:rPr>
        <w:t>.</w:t>
      </w:r>
      <w:r w:rsidR="00131D6D">
        <w:rPr>
          <w:rFonts w:ascii="Verdana" w:hAnsi="Verdana" w:cs="Calibri"/>
          <w:sz w:val="16"/>
          <w:szCs w:val="16"/>
          <w:lang w:val="en-GB"/>
        </w:rPr>
        <w:t xml:space="preserve"> Certificates of attendance 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can be provided electronically or through any other means accessible to the </w:t>
      </w:r>
      <w:r w:rsidR="00131D6D">
        <w:rPr>
          <w:rFonts w:ascii="Verdana" w:hAnsi="Verdana" w:cs="Calibri"/>
          <w:sz w:val="16"/>
          <w:szCs w:val="16"/>
          <w:lang w:val="en-GB"/>
        </w:rPr>
        <w:t>staff member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 and the </w:t>
      </w:r>
      <w:r w:rsidR="00131D6D">
        <w:rPr>
          <w:rFonts w:ascii="Verdana" w:hAnsi="Verdana" w:cs="Calibri"/>
          <w:sz w:val="16"/>
          <w:szCs w:val="16"/>
          <w:lang w:val="en-GB"/>
        </w:rPr>
        <w:t>s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ending </w:t>
      </w:r>
      <w:r w:rsidR="00131D6D">
        <w:rPr>
          <w:rFonts w:ascii="Verdana" w:hAnsi="Verdana" w:cs="Calibri"/>
          <w:sz w:val="16"/>
          <w:szCs w:val="16"/>
          <w:lang w:val="en-GB"/>
        </w:rPr>
        <w:t>i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>nstitution</w:t>
      </w:r>
      <w:r w:rsidR="00131D6D">
        <w:rPr>
          <w:rFonts w:ascii="Verdana" w:hAnsi="Verdana" w:cs="Calibri"/>
          <w:sz w:val="16"/>
          <w:szCs w:val="16"/>
          <w:lang w:val="en-GB"/>
        </w:rPr>
        <w:t xml:space="preserve">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F830D" w14:textId="77777777" w:rsidR="00F9104A" w:rsidRDefault="00F9104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839371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D08BBB" w14:textId="77777777" w:rsidR="0081766A" w:rsidRDefault="005545AD">
        <w:pPr>
          <w:pStyle w:val="Pidipagina"/>
          <w:jc w:val="center"/>
        </w:pPr>
        <w:r>
          <w:fldChar w:fldCharType="begin"/>
        </w:r>
        <w:r w:rsidR="0081766A">
          <w:instrText xml:space="preserve"> PAGE   \* MERGEFORMAT </w:instrText>
        </w:r>
        <w:r>
          <w:fldChar w:fldCharType="separate"/>
        </w:r>
        <w:r w:rsidR="001040F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08D5627" w14:textId="77777777"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F98EA" w14:textId="77777777" w:rsidR="005655B4" w:rsidRDefault="005655B4">
    <w:pPr>
      <w:pStyle w:val="Pidipagina"/>
    </w:pPr>
  </w:p>
  <w:p w14:paraId="3C7A0C12" w14:textId="77777777"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BC0C0A" w14:textId="77777777" w:rsidR="00F71335" w:rsidRDefault="00F71335">
      <w:r>
        <w:separator/>
      </w:r>
    </w:p>
  </w:footnote>
  <w:footnote w:type="continuationSeparator" w:id="0">
    <w:p w14:paraId="43BF9AA7" w14:textId="77777777" w:rsidR="00F71335" w:rsidRDefault="00F713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CFF0" w14:textId="77777777" w:rsidR="00F9104A" w:rsidRDefault="00F9104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135"/>
      <w:gridCol w:w="1252"/>
    </w:tblGrid>
    <w:tr w:rsidR="00E01AAA" w:rsidRPr="00EF257B" w14:paraId="22BF9FDC" w14:textId="77777777" w:rsidTr="00084A0C">
      <w:trPr>
        <w:trHeight w:val="823"/>
      </w:trPr>
      <w:tc>
        <w:tcPr>
          <w:tcW w:w="7135" w:type="dxa"/>
          <w:vAlign w:val="center"/>
        </w:tcPr>
        <w:p w14:paraId="2550B4CE" w14:textId="77777777" w:rsidR="00E01AAA" w:rsidRPr="00AD66BB" w:rsidRDefault="0077299E" w:rsidP="00AD66BB">
          <w:pPr>
            <w:tabs>
              <w:tab w:val="left" w:pos="0"/>
              <w:tab w:val="left" w:pos="1134"/>
              <w:tab w:val="left" w:pos="3261"/>
              <w:tab w:val="left" w:pos="4253"/>
              <w:tab w:val="left" w:pos="4678"/>
            </w:tabs>
            <w:jc w:val="center"/>
            <w:rPr>
              <w:rFonts w:ascii="Verdana" w:hAnsi="Verdana"/>
              <w:b/>
              <w:sz w:val="18"/>
              <w:szCs w:val="18"/>
              <w:lang w:val="en-GB"/>
            </w:rPr>
          </w:pPr>
          <w:r>
            <w:rPr>
              <w:rFonts w:ascii="Verdana" w:hAnsi="Verdana"/>
              <w:b/>
              <w:noProof/>
              <w:sz w:val="18"/>
              <w:szCs w:val="18"/>
              <w:lang w:val="en-GB" w:eastAsia="en-GB"/>
            </w:rPr>
            <w:pict w14:anchorId="6A053432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2049" type="#_x0000_t202" style="position:absolute;left:0;text-align:left;margin-left:138.45pt;margin-top:2.25pt;width:136.1pt;height:44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" filled="f" stroked="f">
                <v:textbox>
                  <w:txbxContent>
                    <w:p w14:paraId="6C06B3F2" w14:textId="77777777" w:rsidR="00AD66BB" w:rsidRPr="00AD66BB" w:rsidRDefault="00AD66BB" w:rsidP="007967A9">
                      <w:pPr>
                        <w:tabs>
                          <w:tab w:val="left" w:pos="3119"/>
                        </w:tabs>
                        <w:spacing w:after="0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Higher Education</w:t>
                      </w:r>
                      <w:r w:rsidR="002D12F2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:</w:t>
                      </w: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</w:t>
                      </w:r>
                    </w:p>
                    <w:p w14:paraId="583249D7" w14:textId="77777777" w:rsidR="007967A9" w:rsidRDefault="007A4430" w:rsidP="007967A9">
                      <w:pPr>
                        <w:tabs>
                          <w:tab w:val="left" w:pos="3119"/>
                        </w:tabs>
                        <w:spacing w:after="0"/>
                        <w:jc w:val="left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Mobility</w:t>
                      </w:r>
                      <w:r w:rsidR="00AD66BB"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Agreement form</w:t>
                      </w:r>
                    </w:p>
                    <w:p w14:paraId="1C47B1EC" w14:textId="77777777" w:rsidR="007967A9" w:rsidRPr="006852C7" w:rsidRDefault="007967A9" w:rsidP="007967A9">
                      <w:pPr>
                        <w:tabs>
                          <w:tab w:val="left" w:pos="3119"/>
                        </w:tabs>
                        <w:spacing w:after="0"/>
                        <w:jc w:val="left"/>
                        <w:rPr>
                          <w:rFonts w:ascii="Verdana" w:hAnsi="Verdana"/>
                          <w:b/>
                          <w:i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7C24AD">
                        <w:rPr>
                          <w:rFonts w:ascii="Verdana" w:hAnsi="Verdana"/>
                          <w:b/>
                          <w:i/>
                          <w:color w:val="003CB4"/>
                          <w:sz w:val="16"/>
                          <w:szCs w:val="16"/>
                          <w:highlight w:val="yellow"/>
                          <w:lang w:val="en-GB"/>
                        </w:rPr>
                        <w:t>Participant’s name</w:t>
                      </w:r>
                    </w:p>
                    <w:p w14:paraId="05816508" w14:textId="77777777" w:rsidR="00AD66BB" w:rsidRPr="00AD66BB" w:rsidRDefault="00AD66BB" w:rsidP="007F183D">
                      <w:pPr>
                        <w:tabs>
                          <w:tab w:val="left" w:pos="3119"/>
                        </w:tabs>
                        <w:spacing w:after="120"/>
                        <w:jc w:val="left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</w:t>
                      </w:r>
                    </w:p>
                  </w:txbxContent>
                </v:textbox>
              </v:shape>
            </w:pict>
          </w:r>
          <w:r w:rsidR="003A2F6D">
            <w:rPr>
              <w:rFonts w:ascii="Verdana" w:hAnsi="Verdana"/>
              <w:b/>
              <w:noProof/>
              <w:sz w:val="18"/>
              <w:szCs w:val="18"/>
              <w:lang w:val="it-IT" w:eastAsia="it-IT"/>
            </w:rPr>
            <w:drawing>
              <wp:anchor distT="0" distB="0" distL="114300" distR="114300" simplePos="0" relativeHeight="251658240" behindDoc="0" locked="0" layoutInCell="1" allowOverlap="1" wp14:anchorId="64B050AE" wp14:editId="5B142057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1833245" cy="372110"/>
                <wp:effectExtent l="0" t="0" r="0" b="8890"/>
                <wp:wrapSquare wrapText="bothSides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3245" cy="3721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  <w:r w:rsidR="00E01AAA" w:rsidRPr="00B6735A">
            <w:rPr>
              <w:rFonts w:ascii="Verdana" w:hAnsi="Verdana"/>
              <w:b/>
              <w:sz w:val="18"/>
              <w:szCs w:val="18"/>
              <w:lang w:val="en-GB"/>
            </w:rPr>
            <w:t xml:space="preserve">  </w:t>
          </w:r>
          <w:r w:rsidR="00AD66BB" w:rsidRPr="00B6735A">
            <w:rPr>
              <w:rFonts w:ascii="Verdana" w:hAnsi="Verdana"/>
              <w:b/>
              <w:sz w:val="18"/>
              <w:szCs w:val="18"/>
              <w:lang w:val="en-GB"/>
            </w:rPr>
            <w:t xml:space="preserve">     </w:t>
          </w:r>
        </w:p>
      </w:tc>
      <w:tc>
        <w:tcPr>
          <w:tcW w:w="1252" w:type="dxa"/>
        </w:tcPr>
        <w:p w14:paraId="24351050" w14:textId="77777777" w:rsidR="00E01AAA" w:rsidRPr="00967BFC" w:rsidRDefault="00E01AAA" w:rsidP="00C05937">
          <w:pPr>
            <w:pStyle w:val="ZDGName"/>
            <w:rPr>
              <w:lang w:val="en-GB"/>
            </w:rPr>
          </w:pPr>
        </w:p>
      </w:tc>
    </w:tr>
  </w:tbl>
  <w:p w14:paraId="2C6489BF" w14:textId="77777777" w:rsidR="00506408" w:rsidRPr="00B6735A" w:rsidRDefault="00506408" w:rsidP="00084A0C">
    <w:pPr>
      <w:pStyle w:val="Intestazione"/>
      <w:tabs>
        <w:tab w:val="clear" w:pos="8306"/>
      </w:tabs>
      <w:spacing w:after="0"/>
      <w:ind w:right="-743"/>
      <w:rPr>
        <w:sz w:val="16"/>
        <w:szCs w:val="16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492E9" w14:textId="77777777" w:rsidR="00506408" w:rsidRPr="00865FC1" w:rsidRDefault="00506408" w:rsidP="00E01AAA">
    <w:pPr>
      <w:pStyle w:val="Intestazione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Numeroelenco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Puntoelenco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4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1530A4"/>
    <w:multiLevelType w:val="multilevel"/>
    <w:tmpl w:val="8CE23BCC"/>
    <w:lvl w:ilvl="0">
      <w:start w:val="1"/>
      <w:numFmt w:val="decimal"/>
      <w:pStyle w:val="Numeroelenco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573EC6"/>
    <w:multiLevelType w:val="hybridMultilevel"/>
    <w:tmpl w:val="9814C59E"/>
    <w:lvl w:ilvl="0" w:tplc="AF56F50C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5612617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A807A4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17C4C44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ED247A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E86F7E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DCE7BD2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CEC7F1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006A0C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1F734306"/>
    <w:multiLevelType w:val="multilevel"/>
    <w:tmpl w:val="406E0E74"/>
    <w:lvl w:ilvl="0">
      <w:start w:val="1"/>
      <w:numFmt w:val="decimal"/>
      <w:pStyle w:val="Titolo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Titolo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Titolo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Titolo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22DD3599"/>
    <w:multiLevelType w:val="multilevel"/>
    <w:tmpl w:val="4EAA5BA6"/>
    <w:lvl w:ilvl="0">
      <w:start w:val="1"/>
      <w:numFmt w:val="decimal"/>
      <w:pStyle w:val="Numeroelenco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1" w15:restartNumberingAfterBreak="0">
    <w:nsid w:val="2CAB4527"/>
    <w:multiLevelType w:val="multilevel"/>
    <w:tmpl w:val="26C24C12"/>
    <w:lvl w:ilvl="0">
      <w:start w:val="1"/>
      <w:numFmt w:val="decimal"/>
      <w:pStyle w:val="Numeroelenco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3AFB6DC8"/>
    <w:multiLevelType w:val="singleLevel"/>
    <w:tmpl w:val="D97CFDF8"/>
    <w:lvl w:ilvl="0">
      <w:start w:val="1"/>
      <w:numFmt w:val="bullet"/>
      <w:pStyle w:val="Puntoelenco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7" w15:restartNumberingAfterBreak="0">
    <w:nsid w:val="3CF00E18"/>
    <w:multiLevelType w:val="singleLevel"/>
    <w:tmpl w:val="4E1A982C"/>
    <w:lvl w:ilvl="0">
      <w:start w:val="1"/>
      <w:numFmt w:val="bullet"/>
      <w:pStyle w:val="Puntoelenco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8" w15:restartNumberingAfterBreak="0">
    <w:nsid w:val="41AF1523"/>
    <w:multiLevelType w:val="hybridMultilevel"/>
    <w:tmpl w:val="38103490"/>
    <w:lvl w:ilvl="0" w:tplc="57E204CA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A3A29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AE9A3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F6C8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9841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AF0E4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A815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8234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C0B9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EA5981"/>
    <w:multiLevelType w:val="hybridMultilevel"/>
    <w:tmpl w:val="D38E81CC"/>
    <w:lvl w:ilvl="0" w:tplc="AEAEC00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AC81F34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7B88A7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2056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0CAF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29AC6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9AAC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0443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D811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1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6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7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9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1" w15:restartNumberingAfterBreak="0">
    <w:nsid w:val="620F2440"/>
    <w:multiLevelType w:val="singleLevel"/>
    <w:tmpl w:val="6860A420"/>
    <w:lvl w:ilvl="0">
      <w:start w:val="1"/>
      <w:numFmt w:val="bullet"/>
      <w:pStyle w:val="Puntoelenco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2" w15:restartNumberingAfterBreak="0">
    <w:nsid w:val="6DF118C0"/>
    <w:multiLevelType w:val="singleLevel"/>
    <w:tmpl w:val="B90C8B88"/>
    <w:lvl w:ilvl="0">
      <w:start w:val="1"/>
      <w:numFmt w:val="bullet"/>
      <w:pStyle w:val="Puntoelenco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3" w15:restartNumberingAfterBreak="0">
    <w:nsid w:val="722304D7"/>
    <w:multiLevelType w:val="multilevel"/>
    <w:tmpl w:val="9DE2758E"/>
    <w:lvl w:ilvl="0">
      <w:start w:val="1"/>
      <w:numFmt w:val="decimal"/>
      <w:pStyle w:val="Numeroelenco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4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9155721">
    <w:abstractNumId w:val="1"/>
  </w:num>
  <w:num w:numId="2" w16cid:durableId="1172063047">
    <w:abstractNumId w:val="0"/>
  </w:num>
  <w:num w:numId="3" w16cid:durableId="1145925851">
    <w:abstractNumId w:val="18"/>
  </w:num>
  <w:num w:numId="4" w16cid:durableId="1788356526">
    <w:abstractNumId w:val="27"/>
  </w:num>
  <w:num w:numId="5" w16cid:durableId="1014069081">
    <w:abstractNumId w:val="20"/>
  </w:num>
  <w:num w:numId="6" w16cid:durableId="1401517979">
    <w:abstractNumId w:val="26"/>
  </w:num>
  <w:num w:numId="7" w16cid:durableId="739866304">
    <w:abstractNumId w:val="41"/>
  </w:num>
  <w:num w:numId="8" w16cid:durableId="217473111">
    <w:abstractNumId w:val="42"/>
  </w:num>
  <w:num w:numId="9" w16cid:durableId="1052658848">
    <w:abstractNumId w:val="24"/>
  </w:num>
  <w:num w:numId="10" w16cid:durableId="304512284">
    <w:abstractNumId w:val="40"/>
  </w:num>
  <w:num w:numId="11" w16cid:durableId="1289318105">
    <w:abstractNumId w:val="38"/>
  </w:num>
  <w:num w:numId="12" w16cid:durableId="682900565">
    <w:abstractNumId w:val="30"/>
  </w:num>
  <w:num w:numId="13" w16cid:durableId="1859347454">
    <w:abstractNumId w:val="36"/>
  </w:num>
  <w:num w:numId="14" w16cid:durableId="1311058856">
    <w:abstractNumId w:val="19"/>
  </w:num>
  <w:num w:numId="15" w16cid:durableId="1796832829">
    <w:abstractNumId w:val="25"/>
  </w:num>
  <w:num w:numId="16" w16cid:durableId="1497575903">
    <w:abstractNumId w:val="15"/>
  </w:num>
  <w:num w:numId="17" w16cid:durableId="2051764477">
    <w:abstractNumId w:val="21"/>
  </w:num>
  <w:num w:numId="18" w16cid:durableId="743913749">
    <w:abstractNumId w:val="43"/>
  </w:num>
  <w:num w:numId="19" w16cid:durableId="1047029704">
    <w:abstractNumId w:val="32"/>
  </w:num>
  <w:num w:numId="20" w16cid:durableId="1954167133">
    <w:abstractNumId w:val="17"/>
  </w:num>
  <w:num w:numId="21" w16cid:durableId="962927134">
    <w:abstractNumId w:val="28"/>
  </w:num>
  <w:num w:numId="22" w16cid:durableId="15735618">
    <w:abstractNumId w:val="29"/>
  </w:num>
  <w:num w:numId="23" w16cid:durableId="1860657986">
    <w:abstractNumId w:val="31"/>
  </w:num>
  <w:num w:numId="24" w16cid:durableId="2064064181">
    <w:abstractNumId w:val="4"/>
  </w:num>
  <w:num w:numId="25" w16cid:durableId="691995457">
    <w:abstractNumId w:val="7"/>
  </w:num>
  <w:num w:numId="26" w16cid:durableId="461653331">
    <w:abstractNumId w:val="34"/>
  </w:num>
  <w:num w:numId="27" w16cid:durableId="953558692">
    <w:abstractNumId w:val="16"/>
  </w:num>
  <w:num w:numId="28" w16cid:durableId="1115099433">
    <w:abstractNumId w:val="10"/>
  </w:num>
  <w:num w:numId="29" w16cid:durableId="397096864">
    <w:abstractNumId w:val="37"/>
  </w:num>
  <w:num w:numId="30" w16cid:durableId="2015255901">
    <w:abstractNumId w:val="33"/>
  </w:num>
  <w:num w:numId="31" w16cid:durableId="834221113">
    <w:abstractNumId w:val="23"/>
  </w:num>
  <w:num w:numId="32" w16cid:durableId="1331177823">
    <w:abstractNumId w:val="12"/>
  </w:num>
  <w:num w:numId="33" w16cid:durableId="789401388">
    <w:abstractNumId w:val="35"/>
  </w:num>
  <w:num w:numId="34" w16cid:durableId="1634673549">
    <w:abstractNumId w:val="13"/>
  </w:num>
  <w:num w:numId="35" w16cid:durableId="1079906091">
    <w:abstractNumId w:val="14"/>
  </w:num>
  <w:num w:numId="36" w16cid:durableId="1345093626">
    <w:abstractNumId w:val="11"/>
  </w:num>
  <w:num w:numId="37" w16cid:durableId="1840733778">
    <w:abstractNumId w:val="9"/>
  </w:num>
  <w:num w:numId="38" w16cid:durableId="1687361290">
    <w:abstractNumId w:val="35"/>
  </w:num>
  <w:num w:numId="39" w16cid:durableId="1956672283">
    <w:abstractNumId w:val="44"/>
  </w:num>
  <w:num w:numId="40" w16cid:durableId="161771219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917787030">
    <w:abstractNumId w:val="3"/>
  </w:num>
  <w:num w:numId="42" w16cid:durableId="13571221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210920492">
    <w:abstractNumId w:val="18"/>
  </w:num>
  <w:num w:numId="44" w16cid:durableId="1362513020">
    <w:abstractNumId w:val="18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Grigliatabella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07AA7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5B93"/>
    <w:rsid w:val="00036DC3"/>
    <w:rsid w:val="000420DD"/>
    <w:rsid w:val="0004347D"/>
    <w:rsid w:val="00043DA6"/>
    <w:rsid w:val="00044ED6"/>
    <w:rsid w:val="00046C79"/>
    <w:rsid w:val="00050692"/>
    <w:rsid w:val="00052009"/>
    <w:rsid w:val="000566D0"/>
    <w:rsid w:val="000605C0"/>
    <w:rsid w:val="00060AB1"/>
    <w:rsid w:val="000624B2"/>
    <w:rsid w:val="00062E29"/>
    <w:rsid w:val="000650C7"/>
    <w:rsid w:val="00071695"/>
    <w:rsid w:val="0007337F"/>
    <w:rsid w:val="000734DE"/>
    <w:rsid w:val="00073505"/>
    <w:rsid w:val="0007372E"/>
    <w:rsid w:val="00076EA2"/>
    <w:rsid w:val="00080D53"/>
    <w:rsid w:val="00081568"/>
    <w:rsid w:val="00082002"/>
    <w:rsid w:val="000846B0"/>
    <w:rsid w:val="00084A0C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5156"/>
    <w:rsid w:val="00097276"/>
    <w:rsid w:val="00097960"/>
    <w:rsid w:val="000A256B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0FE"/>
    <w:rsid w:val="00104205"/>
    <w:rsid w:val="00104418"/>
    <w:rsid w:val="00104BB6"/>
    <w:rsid w:val="00104E48"/>
    <w:rsid w:val="001053D1"/>
    <w:rsid w:val="001060EF"/>
    <w:rsid w:val="00107B17"/>
    <w:rsid w:val="00107DA8"/>
    <w:rsid w:val="00107DCC"/>
    <w:rsid w:val="00110C6C"/>
    <w:rsid w:val="001112CC"/>
    <w:rsid w:val="00111C6D"/>
    <w:rsid w:val="001156CD"/>
    <w:rsid w:val="001166B5"/>
    <w:rsid w:val="0011681E"/>
    <w:rsid w:val="00116FBB"/>
    <w:rsid w:val="00120E8D"/>
    <w:rsid w:val="00121A1B"/>
    <w:rsid w:val="00121ECE"/>
    <w:rsid w:val="00122475"/>
    <w:rsid w:val="00123225"/>
    <w:rsid w:val="00123F1B"/>
    <w:rsid w:val="00124689"/>
    <w:rsid w:val="001251BA"/>
    <w:rsid w:val="00125A38"/>
    <w:rsid w:val="001264FF"/>
    <w:rsid w:val="00130137"/>
    <w:rsid w:val="00130213"/>
    <w:rsid w:val="001310C3"/>
    <w:rsid w:val="00131D6D"/>
    <w:rsid w:val="00133E2A"/>
    <w:rsid w:val="00135752"/>
    <w:rsid w:val="00136138"/>
    <w:rsid w:val="00140769"/>
    <w:rsid w:val="00142A0B"/>
    <w:rsid w:val="00142E7C"/>
    <w:rsid w:val="00144275"/>
    <w:rsid w:val="0014545E"/>
    <w:rsid w:val="001507B9"/>
    <w:rsid w:val="00151D39"/>
    <w:rsid w:val="0015235B"/>
    <w:rsid w:val="0015351B"/>
    <w:rsid w:val="00153B61"/>
    <w:rsid w:val="0015507D"/>
    <w:rsid w:val="0015521A"/>
    <w:rsid w:val="00155F8B"/>
    <w:rsid w:val="00157579"/>
    <w:rsid w:val="0016364F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6A96"/>
    <w:rsid w:val="00197969"/>
    <w:rsid w:val="001A0ABB"/>
    <w:rsid w:val="001A160E"/>
    <w:rsid w:val="001A1A67"/>
    <w:rsid w:val="001A1F7E"/>
    <w:rsid w:val="001A3654"/>
    <w:rsid w:val="001A3C8E"/>
    <w:rsid w:val="001A4319"/>
    <w:rsid w:val="001A4F87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C13EE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4CB2"/>
    <w:rsid w:val="001F59C5"/>
    <w:rsid w:val="001F6040"/>
    <w:rsid w:val="001F6A51"/>
    <w:rsid w:val="001F7077"/>
    <w:rsid w:val="00200B0B"/>
    <w:rsid w:val="002067A1"/>
    <w:rsid w:val="002104BD"/>
    <w:rsid w:val="002115B6"/>
    <w:rsid w:val="0021201F"/>
    <w:rsid w:val="00213AD3"/>
    <w:rsid w:val="00214987"/>
    <w:rsid w:val="00214C24"/>
    <w:rsid w:val="00221831"/>
    <w:rsid w:val="002246F5"/>
    <w:rsid w:val="0022619D"/>
    <w:rsid w:val="00226AF8"/>
    <w:rsid w:val="002270FF"/>
    <w:rsid w:val="0022740E"/>
    <w:rsid w:val="0022745E"/>
    <w:rsid w:val="00230F50"/>
    <w:rsid w:val="00233738"/>
    <w:rsid w:val="0023464A"/>
    <w:rsid w:val="00234AFB"/>
    <w:rsid w:val="00235F01"/>
    <w:rsid w:val="002367E6"/>
    <w:rsid w:val="00237378"/>
    <w:rsid w:val="0024301D"/>
    <w:rsid w:val="00244CF4"/>
    <w:rsid w:val="0024577B"/>
    <w:rsid w:val="0024637F"/>
    <w:rsid w:val="00247002"/>
    <w:rsid w:val="00251021"/>
    <w:rsid w:val="00252D45"/>
    <w:rsid w:val="00252FF1"/>
    <w:rsid w:val="00255678"/>
    <w:rsid w:val="00255C91"/>
    <w:rsid w:val="00257FBA"/>
    <w:rsid w:val="00260F2A"/>
    <w:rsid w:val="00261147"/>
    <w:rsid w:val="00262F89"/>
    <w:rsid w:val="00266ED9"/>
    <w:rsid w:val="0026795B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2F2"/>
    <w:rsid w:val="002D1ECC"/>
    <w:rsid w:val="002D2C3E"/>
    <w:rsid w:val="002D31AD"/>
    <w:rsid w:val="002D52C0"/>
    <w:rsid w:val="002D70EE"/>
    <w:rsid w:val="002D72DE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E78"/>
    <w:rsid w:val="002F4663"/>
    <w:rsid w:val="002F549E"/>
    <w:rsid w:val="00301E52"/>
    <w:rsid w:val="00303679"/>
    <w:rsid w:val="003043B1"/>
    <w:rsid w:val="003044E0"/>
    <w:rsid w:val="00305816"/>
    <w:rsid w:val="00307600"/>
    <w:rsid w:val="003103C1"/>
    <w:rsid w:val="00311B04"/>
    <w:rsid w:val="0031320E"/>
    <w:rsid w:val="00314143"/>
    <w:rsid w:val="00315958"/>
    <w:rsid w:val="00320BED"/>
    <w:rsid w:val="003211B3"/>
    <w:rsid w:val="003215E9"/>
    <w:rsid w:val="00325BE1"/>
    <w:rsid w:val="00327F70"/>
    <w:rsid w:val="003315D9"/>
    <w:rsid w:val="00331937"/>
    <w:rsid w:val="003331F9"/>
    <w:rsid w:val="003416C6"/>
    <w:rsid w:val="00342156"/>
    <w:rsid w:val="00342414"/>
    <w:rsid w:val="00342C1C"/>
    <w:rsid w:val="0034307E"/>
    <w:rsid w:val="003436A1"/>
    <w:rsid w:val="00343D6F"/>
    <w:rsid w:val="003506C3"/>
    <w:rsid w:val="00350D85"/>
    <w:rsid w:val="00354F60"/>
    <w:rsid w:val="003559A5"/>
    <w:rsid w:val="003566D6"/>
    <w:rsid w:val="00356AC6"/>
    <w:rsid w:val="0035727D"/>
    <w:rsid w:val="00360F1E"/>
    <w:rsid w:val="00361777"/>
    <w:rsid w:val="00363AEC"/>
    <w:rsid w:val="00363D33"/>
    <w:rsid w:val="00364CD8"/>
    <w:rsid w:val="00370AE6"/>
    <w:rsid w:val="0037192C"/>
    <w:rsid w:val="00371C48"/>
    <w:rsid w:val="003752F8"/>
    <w:rsid w:val="003764D3"/>
    <w:rsid w:val="00376BFB"/>
    <w:rsid w:val="00377526"/>
    <w:rsid w:val="003775BC"/>
    <w:rsid w:val="00380180"/>
    <w:rsid w:val="00380FDD"/>
    <w:rsid w:val="003824D5"/>
    <w:rsid w:val="003831A3"/>
    <w:rsid w:val="00385900"/>
    <w:rsid w:val="0038590F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2F6D"/>
    <w:rsid w:val="003A3312"/>
    <w:rsid w:val="003A37CD"/>
    <w:rsid w:val="003A4447"/>
    <w:rsid w:val="003A4FCA"/>
    <w:rsid w:val="003A5B1B"/>
    <w:rsid w:val="003A7498"/>
    <w:rsid w:val="003B1A24"/>
    <w:rsid w:val="003B1C2F"/>
    <w:rsid w:val="003B39DD"/>
    <w:rsid w:val="003B46A8"/>
    <w:rsid w:val="003B5580"/>
    <w:rsid w:val="003B6B9F"/>
    <w:rsid w:val="003B6EAA"/>
    <w:rsid w:val="003C0BCA"/>
    <w:rsid w:val="003C1440"/>
    <w:rsid w:val="003C2D83"/>
    <w:rsid w:val="003C4371"/>
    <w:rsid w:val="003C496C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356D"/>
    <w:rsid w:val="003E4698"/>
    <w:rsid w:val="003E4EBF"/>
    <w:rsid w:val="003F1BC9"/>
    <w:rsid w:val="003F41FD"/>
    <w:rsid w:val="003F5071"/>
    <w:rsid w:val="003F7613"/>
    <w:rsid w:val="00400033"/>
    <w:rsid w:val="00400CAE"/>
    <w:rsid w:val="004010EE"/>
    <w:rsid w:val="00402406"/>
    <w:rsid w:val="004040D6"/>
    <w:rsid w:val="004113AE"/>
    <w:rsid w:val="00411576"/>
    <w:rsid w:val="00413837"/>
    <w:rsid w:val="00415654"/>
    <w:rsid w:val="00420001"/>
    <w:rsid w:val="004202FC"/>
    <w:rsid w:val="004208DA"/>
    <w:rsid w:val="00422BC5"/>
    <w:rsid w:val="00425C86"/>
    <w:rsid w:val="004268DD"/>
    <w:rsid w:val="004311BA"/>
    <w:rsid w:val="004328AD"/>
    <w:rsid w:val="00432E7C"/>
    <w:rsid w:val="00432E9A"/>
    <w:rsid w:val="0043485D"/>
    <w:rsid w:val="004354F1"/>
    <w:rsid w:val="004358D6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658FB"/>
    <w:rsid w:val="00465C27"/>
    <w:rsid w:val="00466BFF"/>
    <w:rsid w:val="00470CE2"/>
    <w:rsid w:val="00470DBD"/>
    <w:rsid w:val="00472588"/>
    <w:rsid w:val="004735C5"/>
    <w:rsid w:val="00473CFE"/>
    <w:rsid w:val="0047490C"/>
    <w:rsid w:val="00474BE2"/>
    <w:rsid w:val="0047683E"/>
    <w:rsid w:val="00476FD2"/>
    <w:rsid w:val="004777BF"/>
    <w:rsid w:val="00477C0F"/>
    <w:rsid w:val="00480AA2"/>
    <w:rsid w:val="004818FB"/>
    <w:rsid w:val="0048489E"/>
    <w:rsid w:val="00490C9A"/>
    <w:rsid w:val="00490CA2"/>
    <w:rsid w:val="00490F95"/>
    <w:rsid w:val="004943F7"/>
    <w:rsid w:val="004969F1"/>
    <w:rsid w:val="004A19CA"/>
    <w:rsid w:val="004A4C16"/>
    <w:rsid w:val="004A6099"/>
    <w:rsid w:val="004A63E4"/>
    <w:rsid w:val="004B4C99"/>
    <w:rsid w:val="004B4D19"/>
    <w:rsid w:val="004B507C"/>
    <w:rsid w:val="004B6F5F"/>
    <w:rsid w:val="004C13A6"/>
    <w:rsid w:val="004C6DC4"/>
    <w:rsid w:val="004D133E"/>
    <w:rsid w:val="004D3D71"/>
    <w:rsid w:val="004D5046"/>
    <w:rsid w:val="004D51C6"/>
    <w:rsid w:val="004D58E6"/>
    <w:rsid w:val="004D746F"/>
    <w:rsid w:val="004D7BDF"/>
    <w:rsid w:val="004E0D52"/>
    <w:rsid w:val="004E0E28"/>
    <w:rsid w:val="004E4820"/>
    <w:rsid w:val="004E5358"/>
    <w:rsid w:val="004E5A42"/>
    <w:rsid w:val="004E6C5A"/>
    <w:rsid w:val="004E770A"/>
    <w:rsid w:val="004F3617"/>
    <w:rsid w:val="004F38D5"/>
    <w:rsid w:val="004F5483"/>
    <w:rsid w:val="005004B5"/>
    <w:rsid w:val="00500614"/>
    <w:rsid w:val="00503DA8"/>
    <w:rsid w:val="00506408"/>
    <w:rsid w:val="00506A90"/>
    <w:rsid w:val="00506EBE"/>
    <w:rsid w:val="00507980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7369"/>
    <w:rsid w:val="00535080"/>
    <w:rsid w:val="005354D8"/>
    <w:rsid w:val="00535659"/>
    <w:rsid w:val="00536EE5"/>
    <w:rsid w:val="005377CB"/>
    <w:rsid w:val="00537BF5"/>
    <w:rsid w:val="00542908"/>
    <w:rsid w:val="00546165"/>
    <w:rsid w:val="005466DD"/>
    <w:rsid w:val="0054698A"/>
    <w:rsid w:val="0055026A"/>
    <w:rsid w:val="0055048B"/>
    <w:rsid w:val="00550EDA"/>
    <w:rsid w:val="00551095"/>
    <w:rsid w:val="00552702"/>
    <w:rsid w:val="0055434B"/>
    <w:rsid w:val="005545AD"/>
    <w:rsid w:val="00555E26"/>
    <w:rsid w:val="00557D61"/>
    <w:rsid w:val="00562DC9"/>
    <w:rsid w:val="005655B4"/>
    <w:rsid w:val="00565A17"/>
    <w:rsid w:val="005677CD"/>
    <w:rsid w:val="00570E1C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4856"/>
    <w:rsid w:val="005A4F12"/>
    <w:rsid w:val="005A4FF1"/>
    <w:rsid w:val="005A6207"/>
    <w:rsid w:val="005B0DDB"/>
    <w:rsid w:val="005B11B2"/>
    <w:rsid w:val="005B401C"/>
    <w:rsid w:val="005B710A"/>
    <w:rsid w:val="005B71F8"/>
    <w:rsid w:val="005C1373"/>
    <w:rsid w:val="005C1976"/>
    <w:rsid w:val="005C2304"/>
    <w:rsid w:val="005C3E9B"/>
    <w:rsid w:val="005C6017"/>
    <w:rsid w:val="005D2852"/>
    <w:rsid w:val="005D2CE3"/>
    <w:rsid w:val="005D5129"/>
    <w:rsid w:val="005D51A6"/>
    <w:rsid w:val="005D53FF"/>
    <w:rsid w:val="005D747B"/>
    <w:rsid w:val="005D75AB"/>
    <w:rsid w:val="005E0179"/>
    <w:rsid w:val="005E132C"/>
    <w:rsid w:val="005E17AD"/>
    <w:rsid w:val="005E1A47"/>
    <w:rsid w:val="005E2C84"/>
    <w:rsid w:val="005E386C"/>
    <w:rsid w:val="005E3D86"/>
    <w:rsid w:val="005E3EEA"/>
    <w:rsid w:val="005E466D"/>
    <w:rsid w:val="005F0173"/>
    <w:rsid w:val="005F0E76"/>
    <w:rsid w:val="005F172D"/>
    <w:rsid w:val="005F1B3E"/>
    <w:rsid w:val="005F2088"/>
    <w:rsid w:val="005F3745"/>
    <w:rsid w:val="005F3FC8"/>
    <w:rsid w:val="005F49D5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A67"/>
    <w:rsid w:val="0065353E"/>
    <w:rsid w:val="006541A7"/>
    <w:rsid w:val="00655CF2"/>
    <w:rsid w:val="00656432"/>
    <w:rsid w:val="00660DEA"/>
    <w:rsid w:val="00660EDB"/>
    <w:rsid w:val="00660F1F"/>
    <w:rsid w:val="00662AD4"/>
    <w:rsid w:val="00662F98"/>
    <w:rsid w:val="00664271"/>
    <w:rsid w:val="006643F2"/>
    <w:rsid w:val="00667705"/>
    <w:rsid w:val="006677CA"/>
    <w:rsid w:val="00672D6F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0B98"/>
    <w:rsid w:val="006B2165"/>
    <w:rsid w:val="006B22AA"/>
    <w:rsid w:val="006B304B"/>
    <w:rsid w:val="006B39E9"/>
    <w:rsid w:val="006B63AE"/>
    <w:rsid w:val="006B656E"/>
    <w:rsid w:val="006C028D"/>
    <w:rsid w:val="006C0A02"/>
    <w:rsid w:val="006C1F62"/>
    <w:rsid w:val="006C41A1"/>
    <w:rsid w:val="006C500C"/>
    <w:rsid w:val="006C5B58"/>
    <w:rsid w:val="006C6516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7785"/>
    <w:rsid w:val="006D79B4"/>
    <w:rsid w:val="006E591B"/>
    <w:rsid w:val="006F0AD2"/>
    <w:rsid w:val="006F220F"/>
    <w:rsid w:val="006F285A"/>
    <w:rsid w:val="006F3042"/>
    <w:rsid w:val="006F30F0"/>
    <w:rsid w:val="006F38E0"/>
    <w:rsid w:val="006F44FD"/>
    <w:rsid w:val="006F57DE"/>
    <w:rsid w:val="006F6EA3"/>
    <w:rsid w:val="0070242A"/>
    <w:rsid w:val="007064C9"/>
    <w:rsid w:val="00711FB9"/>
    <w:rsid w:val="0071242D"/>
    <w:rsid w:val="007127CF"/>
    <w:rsid w:val="00713494"/>
    <w:rsid w:val="00713E3E"/>
    <w:rsid w:val="00716A65"/>
    <w:rsid w:val="00717CFD"/>
    <w:rsid w:val="007242C0"/>
    <w:rsid w:val="00727BA7"/>
    <w:rsid w:val="007306FD"/>
    <w:rsid w:val="00730DBC"/>
    <w:rsid w:val="0073286B"/>
    <w:rsid w:val="00732B5C"/>
    <w:rsid w:val="00733844"/>
    <w:rsid w:val="00734B2E"/>
    <w:rsid w:val="007351DE"/>
    <w:rsid w:val="007354C7"/>
    <w:rsid w:val="00736113"/>
    <w:rsid w:val="0073637B"/>
    <w:rsid w:val="00737902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566E8"/>
    <w:rsid w:val="007577D1"/>
    <w:rsid w:val="00760B90"/>
    <w:rsid w:val="00763067"/>
    <w:rsid w:val="00763552"/>
    <w:rsid w:val="00763ABA"/>
    <w:rsid w:val="007673FA"/>
    <w:rsid w:val="00767F39"/>
    <w:rsid w:val="00772119"/>
    <w:rsid w:val="0077299E"/>
    <w:rsid w:val="00773036"/>
    <w:rsid w:val="00773250"/>
    <w:rsid w:val="00774D28"/>
    <w:rsid w:val="00775212"/>
    <w:rsid w:val="007812AB"/>
    <w:rsid w:val="007818F3"/>
    <w:rsid w:val="0078210D"/>
    <w:rsid w:val="00782942"/>
    <w:rsid w:val="0078369E"/>
    <w:rsid w:val="00785D38"/>
    <w:rsid w:val="00786905"/>
    <w:rsid w:val="00791769"/>
    <w:rsid w:val="007927B1"/>
    <w:rsid w:val="00792AA6"/>
    <w:rsid w:val="00795836"/>
    <w:rsid w:val="007967A9"/>
    <w:rsid w:val="007A09AE"/>
    <w:rsid w:val="007A0ADC"/>
    <w:rsid w:val="007A16DB"/>
    <w:rsid w:val="007A1742"/>
    <w:rsid w:val="007A1E9B"/>
    <w:rsid w:val="007A234F"/>
    <w:rsid w:val="007A2ADC"/>
    <w:rsid w:val="007A4430"/>
    <w:rsid w:val="007A4813"/>
    <w:rsid w:val="007A4E66"/>
    <w:rsid w:val="007A6012"/>
    <w:rsid w:val="007A772C"/>
    <w:rsid w:val="007A7994"/>
    <w:rsid w:val="007B0225"/>
    <w:rsid w:val="007B134E"/>
    <w:rsid w:val="007B1B7D"/>
    <w:rsid w:val="007B293E"/>
    <w:rsid w:val="007B3F1B"/>
    <w:rsid w:val="007B4067"/>
    <w:rsid w:val="007B4529"/>
    <w:rsid w:val="007B7CE2"/>
    <w:rsid w:val="007C04EE"/>
    <w:rsid w:val="007C0ACB"/>
    <w:rsid w:val="007C0FDD"/>
    <w:rsid w:val="007C24AD"/>
    <w:rsid w:val="007C2B15"/>
    <w:rsid w:val="007C3B41"/>
    <w:rsid w:val="007C3EF9"/>
    <w:rsid w:val="007D0129"/>
    <w:rsid w:val="007D4427"/>
    <w:rsid w:val="007D46C5"/>
    <w:rsid w:val="007D4F1B"/>
    <w:rsid w:val="007D506F"/>
    <w:rsid w:val="007D5385"/>
    <w:rsid w:val="007D6641"/>
    <w:rsid w:val="007D669D"/>
    <w:rsid w:val="007D78D3"/>
    <w:rsid w:val="007E0B89"/>
    <w:rsid w:val="007E1AA2"/>
    <w:rsid w:val="007E1F2E"/>
    <w:rsid w:val="007E293D"/>
    <w:rsid w:val="007E2F6C"/>
    <w:rsid w:val="007E347D"/>
    <w:rsid w:val="007E35FC"/>
    <w:rsid w:val="007E4B17"/>
    <w:rsid w:val="007E4C03"/>
    <w:rsid w:val="007E7290"/>
    <w:rsid w:val="007F0F8D"/>
    <w:rsid w:val="007F183D"/>
    <w:rsid w:val="007F2282"/>
    <w:rsid w:val="007F5E06"/>
    <w:rsid w:val="007F754C"/>
    <w:rsid w:val="007F7B4F"/>
    <w:rsid w:val="00800CC5"/>
    <w:rsid w:val="008019C5"/>
    <w:rsid w:val="00801E9A"/>
    <w:rsid w:val="00801EB4"/>
    <w:rsid w:val="008056FA"/>
    <w:rsid w:val="00806147"/>
    <w:rsid w:val="00807A4F"/>
    <w:rsid w:val="00812E3E"/>
    <w:rsid w:val="00814DD9"/>
    <w:rsid w:val="008158EB"/>
    <w:rsid w:val="008169E7"/>
    <w:rsid w:val="0081766A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A91"/>
    <w:rsid w:val="008428C9"/>
    <w:rsid w:val="00844512"/>
    <w:rsid w:val="00844846"/>
    <w:rsid w:val="008452DA"/>
    <w:rsid w:val="00846806"/>
    <w:rsid w:val="00847E62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BF3"/>
    <w:rsid w:val="00865D30"/>
    <w:rsid w:val="00865FC1"/>
    <w:rsid w:val="008674B4"/>
    <w:rsid w:val="0086757F"/>
    <w:rsid w:val="00870559"/>
    <w:rsid w:val="00870EFB"/>
    <w:rsid w:val="00871216"/>
    <w:rsid w:val="00871DB6"/>
    <w:rsid w:val="0087272D"/>
    <w:rsid w:val="0087555F"/>
    <w:rsid w:val="00875832"/>
    <w:rsid w:val="008805B1"/>
    <w:rsid w:val="00881082"/>
    <w:rsid w:val="008818F5"/>
    <w:rsid w:val="00887FA6"/>
    <w:rsid w:val="008911C0"/>
    <w:rsid w:val="00892062"/>
    <w:rsid w:val="0089360E"/>
    <w:rsid w:val="00893FA3"/>
    <w:rsid w:val="00894C5C"/>
    <w:rsid w:val="00897B11"/>
    <w:rsid w:val="008A12C6"/>
    <w:rsid w:val="008A1931"/>
    <w:rsid w:val="008A3540"/>
    <w:rsid w:val="008A41E8"/>
    <w:rsid w:val="008A46E1"/>
    <w:rsid w:val="008A654F"/>
    <w:rsid w:val="008A66DE"/>
    <w:rsid w:val="008A70C2"/>
    <w:rsid w:val="008A7A45"/>
    <w:rsid w:val="008B01E3"/>
    <w:rsid w:val="008B03EC"/>
    <w:rsid w:val="008B0B29"/>
    <w:rsid w:val="008B0FCF"/>
    <w:rsid w:val="008B5B2A"/>
    <w:rsid w:val="008B6FA5"/>
    <w:rsid w:val="008B75A2"/>
    <w:rsid w:val="008B7ABA"/>
    <w:rsid w:val="008C2716"/>
    <w:rsid w:val="008C3569"/>
    <w:rsid w:val="008C6905"/>
    <w:rsid w:val="008D39EF"/>
    <w:rsid w:val="008D4337"/>
    <w:rsid w:val="008E0763"/>
    <w:rsid w:val="008E432F"/>
    <w:rsid w:val="008F2AC6"/>
    <w:rsid w:val="008F4E9D"/>
    <w:rsid w:val="008F5B44"/>
    <w:rsid w:val="008F5CB4"/>
    <w:rsid w:val="008F5E15"/>
    <w:rsid w:val="008F6473"/>
    <w:rsid w:val="008F739E"/>
    <w:rsid w:val="00900A82"/>
    <w:rsid w:val="00900C5A"/>
    <w:rsid w:val="00901387"/>
    <w:rsid w:val="00902B1C"/>
    <w:rsid w:val="00907137"/>
    <w:rsid w:val="009079A9"/>
    <w:rsid w:val="009105FA"/>
    <w:rsid w:val="00910BEB"/>
    <w:rsid w:val="009114C3"/>
    <w:rsid w:val="00913949"/>
    <w:rsid w:val="00914158"/>
    <w:rsid w:val="00915045"/>
    <w:rsid w:val="0091630A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49E8"/>
    <w:rsid w:val="00934F2C"/>
    <w:rsid w:val="009356D2"/>
    <w:rsid w:val="009360A8"/>
    <w:rsid w:val="009360ED"/>
    <w:rsid w:val="00937BA5"/>
    <w:rsid w:val="009401DD"/>
    <w:rsid w:val="0094078C"/>
    <w:rsid w:val="009411ED"/>
    <w:rsid w:val="009417EE"/>
    <w:rsid w:val="009418A3"/>
    <w:rsid w:val="00942103"/>
    <w:rsid w:val="00944DE9"/>
    <w:rsid w:val="009463FC"/>
    <w:rsid w:val="00947DE7"/>
    <w:rsid w:val="009519A8"/>
    <w:rsid w:val="0095201B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A21"/>
    <w:rsid w:val="00967BF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34FE"/>
    <w:rsid w:val="009960AC"/>
    <w:rsid w:val="00996304"/>
    <w:rsid w:val="00997FFC"/>
    <w:rsid w:val="009A11CE"/>
    <w:rsid w:val="009A396A"/>
    <w:rsid w:val="009A39E6"/>
    <w:rsid w:val="009A4A80"/>
    <w:rsid w:val="009A5DF6"/>
    <w:rsid w:val="009B0365"/>
    <w:rsid w:val="009B18BB"/>
    <w:rsid w:val="009B2CDE"/>
    <w:rsid w:val="009B4E44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878"/>
    <w:rsid w:val="009D4AC6"/>
    <w:rsid w:val="009D56E5"/>
    <w:rsid w:val="009E1C65"/>
    <w:rsid w:val="009E1DBD"/>
    <w:rsid w:val="009E6FCD"/>
    <w:rsid w:val="009E7D00"/>
    <w:rsid w:val="009F5546"/>
    <w:rsid w:val="009F5B61"/>
    <w:rsid w:val="009F6B7E"/>
    <w:rsid w:val="00A014BD"/>
    <w:rsid w:val="00A01F2D"/>
    <w:rsid w:val="00A029A1"/>
    <w:rsid w:val="00A02E7C"/>
    <w:rsid w:val="00A03B6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125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F3C"/>
    <w:rsid w:val="00A26FF7"/>
    <w:rsid w:val="00A30625"/>
    <w:rsid w:val="00A30B06"/>
    <w:rsid w:val="00A321F1"/>
    <w:rsid w:val="00A32DD9"/>
    <w:rsid w:val="00A33544"/>
    <w:rsid w:val="00A34985"/>
    <w:rsid w:val="00A36427"/>
    <w:rsid w:val="00A36AFF"/>
    <w:rsid w:val="00A37D3B"/>
    <w:rsid w:val="00A40261"/>
    <w:rsid w:val="00A41285"/>
    <w:rsid w:val="00A434F9"/>
    <w:rsid w:val="00A4398E"/>
    <w:rsid w:val="00A446E8"/>
    <w:rsid w:val="00A45B25"/>
    <w:rsid w:val="00A46125"/>
    <w:rsid w:val="00A46B2C"/>
    <w:rsid w:val="00A46DDD"/>
    <w:rsid w:val="00A4700E"/>
    <w:rsid w:val="00A4746C"/>
    <w:rsid w:val="00A5118C"/>
    <w:rsid w:val="00A54C8C"/>
    <w:rsid w:val="00A568F8"/>
    <w:rsid w:val="00A62B2A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3E3D"/>
    <w:rsid w:val="00A941C9"/>
    <w:rsid w:val="00A94D3C"/>
    <w:rsid w:val="00A95EB6"/>
    <w:rsid w:val="00A969E4"/>
    <w:rsid w:val="00AA02E9"/>
    <w:rsid w:val="00AA0AF4"/>
    <w:rsid w:val="00AA4BE2"/>
    <w:rsid w:val="00AA56A3"/>
    <w:rsid w:val="00AA696D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57BC"/>
    <w:rsid w:val="00AD21EF"/>
    <w:rsid w:val="00AD236D"/>
    <w:rsid w:val="00AD394A"/>
    <w:rsid w:val="00AD4D4B"/>
    <w:rsid w:val="00AD4D51"/>
    <w:rsid w:val="00AD66BB"/>
    <w:rsid w:val="00AD754C"/>
    <w:rsid w:val="00AE2EE2"/>
    <w:rsid w:val="00AE4B27"/>
    <w:rsid w:val="00AE7B1F"/>
    <w:rsid w:val="00AF1AC7"/>
    <w:rsid w:val="00AF2293"/>
    <w:rsid w:val="00AF484B"/>
    <w:rsid w:val="00AF57BF"/>
    <w:rsid w:val="00AF5D92"/>
    <w:rsid w:val="00B02937"/>
    <w:rsid w:val="00B03101"/>
    <w:rsid w:val="00B036A7"/>
    <w:rsid w:val="00B063DF"/>
    <w:rsid w:val="00B071E5"/>
    <w:rsid w:val="00B10CCA"/>
    <w:rsid w:val="00B1101E"/>
    <w:rsid w:val="00B12480"/>
    <w:rsid w:val="00B1257C"/>
    <w:rsid w:val="00B13BA9"/>
    <w:rsid w:val="00B14FCB"/>
    <w:rsid w:val="00B15429"/>
    <w:rsid w:val="00B159F9"/>
    <w:rsid w:val="00B1769E"/>
    <w:rsid w:val="00B21726"/>
    <w:rsid w:val="00B223B0"/>
    <w:rsid w:val="00B24354"/>
    <w:rsid w:val="00B24D10"/>
    <w:rsid w:val="00B251DF"/>
    <w:rsid w:val="00B27759"/>
    <w:rsid w:val="00B31214"/>
    <w:rsid w:val="00B31C27"/>
    <w:rsid w:val="00B37B6A"/>
    <w:rsid w:val="00B4050A"/>
    <w:rsid w:val="00B40DFB"/>
    <w:rsid w:val="00B418E9"/>
    <w:rsid w:val="00B422F5"/>
    <w:rsid w:val="00B425C0"/>
    <w:rsid w:val="00B444A2"/>
    <w:rsid w:val="00B47FF2"/>
    <w:rsid w:val="00B51966"/>
    <w:rsid w:val="00B53C89"/>
    <w:rsid w:val="00B55BA4"/>
    <w:rsid w:val="00B605D8"/>
    <w:rsid w:val="00B6179F"/>
    <w:rsid w:val="00B6334B"/>
    <w:rsid w:val="00B6390C"/>
    <w:rsid w:val="00B63ACD"/>
    <w:rsid w:val="00B65C9E"/>
    <w:rsid w:val="00B66239"/>
    <w:rsid w:val="00B6735A"/>
    <w:rsid w:val="00B67611"/>
    <w:rsid w:val="00B6764E"/>
    <w:rsid w:val="00B70D46"/>
    <w:rsid w:val="00B71396"/>
    <w:rsid w:val="00B726CA"/>
    <w:rsid w:val="00B7446B"/>
    <w:rsid w:val="00B74C8E"/>
    <w:rsid w:val="00B750FF"/>
    <w:rsid w:val="00B774FA"/>
    <w:rsid w:val="00B77D95"/>
    <w:rsid w:val="00B81686"/>
    <w:rsid w:val="00B834A7"/>
    <w:rsid w:val="00B9193E"/>
    <w:rsid w:val="00B9285C"/>
    <w:rsid w:val="00B92F23"/>
    <w:rsid w:val="00B95205"/>
    <w:rsid w:val="00B96AA3"/>
    <w:rsid w:val="00B976B7"/>
    <w:rsid w:val="00B97725"/>
    <w:rsid w:val="00BA0417"/>
    <w:rsid w:val="00BA290F"/>
    <w:rsid w:val="00BA369B"/>
    <w:rsid w:val="00BA3B51"/>
    <w:rsid w:val="00BA5109"/>
    <w:rsid w:val="00BA62BA"/>
    <w:rsid w:val="00BA7F9E"/>
    <w:rsid w:val="00BB1108"/>
    <w:rsid w:val="00BB2397"/>
    <w:rsid w:val="00BB2527"/>
    <w:rsid w:val="00BB2C5E"/>
    <w:rsid w:val="00BB3CD1"/>
    <w:rsid w:val="00BB675F"/>
    <w:rsid w:val="00BB7256"/>
    <w:rsid w:val="00BC19A4"/>
    <w:rsid w:val="00BC4168"/>
    <w:rsid w:val="00BC4BA5"/>
    <w:rsid w:val="00BC5DA5"/>
    <w:rsid w:val="00BC6758"/>
    <w:rsid w:val="00BC6DB2"/>
    <w:rsid w:val="00BC7A89"/>
    <w:rsid w:val="00BD0C31"/>
    <w:rsid w:val="00BD1E9B"/>
    <w:rsid w:val="00BD2949"/>
    <w:rsid w:val="00BD3595"/>
    <w:rsid w:val="00BD57BB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3C2A"/>
    <w:rsid w:val="00C34C58"/>
    <w:rsid w:val="00C35B58"/>
    <w:rsid w:val="00C35C0F"/>
    <w:rsid w:val="00C379BE"/>
    <w:rsid w:val="00C41C73"/>
    <w:rsid w:val="00C422F5"/>
    <w:rsid w:val="00C426EA"/>
    <w:rsid w:val="00C42946"/>
    <w:rsid w:val="00C4368F"/>
    <w:rsid w:val="00C45CD8"/>
    <w:rsid w:val="00C46140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12"/>
    <w:rsid w:val="00C71E2F"/>
    <w:rsid w:val="00C71F6F"/>
    <w:rsid w:val="00C72865"/>
    <w:rsid w:val="00C80044"/>
    <w:rsid w:val="00C807EB"/>
    <w:rsid w:val="00C80C0A"/>
    <w:rsid w:val="00C81F73"/>
    <w:rsid w:val="00C8235A"/>
    <w:rsid w:val="00C83964"/>
    <w:rsid w:val="00C83C7A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D08CF"/>
    <w:rsid w:val="00CD5C17"/>
    <w:rsid w:val="00CD5E32"/>
    <w:rsid w:val="00CE1808"/>
    <w:rsid w:val="00CE19DE"/>
    <w:rsid w:val="00CE38B2"/>
    <w:rsid w:val="00CE3E92"/>
    <w:rsid w:val="00CF11FF"/>
    <w:rsid w:val="00CF1237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71E"/>
    <w:rsid w:val="00D20A59"/>
    <w:rsid w:val="00D21198"/>
    <w:rsid w:val="00D21395"/>
    <w:rsid w:val="00D21AA8"/>
    <w:rsid w:val="00D22282"/>
    <w:rsid w:val="00D22628"/>
    <w:rsid w:val="00D25401"/>
    <w:rsid w:val="00D25B2F"/>
    <w:rsid w:val="00D26745"/>
    <w:rsid w:val="00D319B1"/>
    <w:rsid w:val="00D33364"/>
    <w:rsid w:val="00D33388"/>
    <w:rsid w:val="00D353E4"/>
    <w:rsid w:val="00D35AEA"/>
    <w:rsid w:val="00D3709C"/>
    <w:rsid w:val="00D3744A"/>
    <w:rsid w:val="00D3782E"/>
    <w:rsid w:val="00D40040"/>
    <w:rsid w:val="00D44D48"/>
    <w:rsid w:val="00D44E0A"/>
    <w:rsid w:val="00D473F5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38DE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91DFA"/>
    <w:rsid w:val="00D93E20"/>
    <w:rsid w:val="00D95648"/>
    <w:rsid w:val="00D9680C"/>
    <w:rsid w:val="00DA1A7A"/>
    <w:rsid w:val="00DA27B6"/>
    <w:rsid w:val="00DA2E6F"/>
    <w:rsid w:val="00DA5ED4"/>
    <w:rsid w:val="00DA6822"/>
    <w:rsid w:val="00DA7700"/>
    <w:rsid w:val="00DA7799"/>
    <w:rsid w:val="00DB1A4F"/>
    <w:rsid w:val="00DB1E24"/>
    <w:rsid w:val="00DB348C"/>
    <w:rsid w:val="00DB43A2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7E9F"/>
    <w:rsid w:val="00DC7FBF"/>
    <w:rsid w:val="00DD04F9"/>
    <w:rsid w:val="00DD16FB"/>
    <w:rsid w:val="00DD18A9"/>
    <w:rsid w:val="00DD1E40"/>
    <w:rsid w:val="00DD3172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AAA"/>
    <w:rsid w:val="00E02718"/>
    <w:rsid w:val="00E03434"/>
    <w:rsid w:val="00E03FC9"/>
    <w:rsid w:val="00E05B22"/>
    <w:rsid w:val="00E109D3"/>
    <w:rsid w:val="00E122C2"/>
    <w:rsid w:val="00E13C4F"/>
    <w:rsid w:val="00E14477"/>
    <w:rsid w:val="00E152D3"/>
    <w:rsid w:val="00E15C78"/>
    <w:rsid w:val="00E16965"/>
    <w:rsid w:val="00E217A6"/>
    <w:rsid w:val="00E2198B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D4F"/>
    <w:rsid w:val="00E415AE"/>
    <w:rsid w:val="00E425B6"/>
    <w:rsid w:val="00E4376B"/>
    <w:rsid w:val="00E43A4C"/>
    <w:rsid w:val="00E46A1B"/>
    <w:rsid w:val="00E46AF7"/>
    <w:rsid w:val="00E46FFF"/>
    <w:rsid w:val="00E479D9"/>
    <w:rsid w:val="00E52A1D"/>
    <w:rsid w:val="00E537B2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595A"/>
    <w:rsid w:val="00E87D46"/>
    <w:rsid w:val="00E90321"/>
    <w:rsid w:val="00E90DFF"/>
    <w:rsid w:val="00E92B4C"/>
    <w:rsid w:val="00E96246"/>
    <w:rsid w:val="00E972DD"/>
    <w:rsid w:val="00EA03DD"/>
    <w:rsid w:val="00EA090D"/>
    <w:rsid w:val="00EA1F01"/>
    <w:rsid w:val="00EA1FA4"/>
    <w:rsid w:val="00EA3143"/>
    <w:rsid w:val="00EA420A"/>
    <w:rsid w:val="00EA5136"/>
    <w:rsid w:val="00EA63A2"/>
    <w:rsid w:val="00EA6EBC"/>
    <w:rsid w:val="00EA79B4"/>
    <w:rsid w:val="00EB2FA2"/>
    <w:rsid w:val="00EB36DA"/>
    <w:rsid w:val="00EB72FE"/>
    <w:rsid w:val="00EC03D5"/>
    <w:rsid w:val="00EC050F"/>
    <w:rsid w:val="00EC15C9"/>
    <w:rsid w:val="00EC2511"/>
    <w:rsid w:val="00EC6FAA"/>
    <w:rsid w:val="00EC739B"/>
    <w:rsid w:val="00ED067D"/>
    <w:rsid w:val="00ED2053"/>
    <w:rsid w:val="00ED24AE"/>
    <w:rsid w:val="00ED2543"/>
    <w:rsid w:val="00ED60D4"/>
    <w:rsid w:val="00ED7B8D"/>
    <w:rsid w:val="00ED7DB2"/>
    <w:rsid w:val="00ED7DE3"/>
    <w:rsid w:val="00ED7E75"/>
    <w:rsid w:val="00ED7ED5"/>
    <w:rsid w:val="00EE0C35"/>
    <w:rsid w:val="00EE0D0E"/>
    <w:rsid w:val="00EE40E6"/>
    <w:rsid w:val="00EE41DE"/>
    <w:rsid w:val="00EE4C6B"/>
    <w:rsid w:val="00EE5991"/>
    <w:rsid w:val="00EE60CF"/>
    <w:rsid w:val="00EE73A0"/>
    <w:rsid w:val="00EE7AFA"/>
    <w:rsid w:val="00EF257B"/>
    <w:rsid w:val="00EF398E"/>
    <w:rsid w:val="00EF4557"/>
    <w:rsid w:val="00EF52A0"/>
    <w:rsid w:val="00EF532F"/>
    <w:rsid w:val="00EF5995"/>
    <w:rsid w:val="00EF7057"/>
    <w:rsid w:val="00F00624"/>
    <w:rsid w:val="00F0066C"/>
    <w:rsid w:val="00F00A6B"/>
    <w:rsid w:val="00F02313"/>
    <w:rsid w:val="00F03DFD"/>
    <w:rsid w:val="00F03EBF"/>
    <w:rsid w:val="00F04D99"/>
    <w:rsid w:val="00F06A55"/>
    <w:rsid w:val="00F1098A"/>
    <w:rsid w:val="00F13C14"/>
    <w:rsid w:val="00F13C9B"/>
    <w:rsid w:val="00F1587C"/>
    <w:rsid w:val="00F16E26"/>
    <w:rsid w:val="00F16F70"/>
    <w:rsid w:val="00F2115D"/>
    <w:rsid w:val="00F21AD6"/>
    <w:rsid w:val="00F2349D"/>
    <w:rsid w:val="00F302F2"/>
    <w:rsid w:val="00F32384"/>
    <w:rsid w:val="00F33240"/>
    <w:rsid w:val="00F33743"/>
    <w:rsid w:val="00F34B03"/>
    <w:rsid w:val="00F42090"/>
    <w:rsid w:val="00F45029"/>
    <w:rsid w:val="00F47C8D"/>
    <w:rsid w:val="00F50463"/>
    <w:rsid w:val="00F54C1B"/>
    <w:rsid w:val="00F55526"/>
    <w:rsid w:val="00F56B51"/>
    <w:rsid w:val="00F62299"/>
    <w:rsid w:val="00F62D7B"/>
    <w:rsid w:val="00F644F5"/>
    <w:rsid w:val="00F64F47"/>
    <w:rsid w:val="00F6613D"/>
    <w:rsid w:val="00F66C29"/>
    <w:rsid w:val="00F66FA2"/>
    <w:rsid w:val="00F67E14"/>
    <w:rsid w:val="00F70505"/>
    <w:rsid w:val="00F70FCA"/>
    <w:rsid w:val="00F71335"/>
    <w:rsid w:val="00F71C4A"/>
    <w:rsid w:val="00F71F07"/>
    <w:rsid w:val="00F71F55"/>
    <w:rsid w:val="00F743D4"/>
    <w:rsid w:val="00F80249"/>
    <w:rsid w:val="00F804A3"/>
    <w:rsid w:val="00F81482"/>
    <w:rsid w:val="00F81715"/>
    <w:rsid w:val="00F823D2"/>
    <w:rsid w:val="00F82BC3"/>
    <w:rsid w:val="00F84532"/>
    <w:rsid w:val="00F8532D"/>
    <w:rsid w:val="00F85DEA"/>
    <w:rsid w:val="00F86698"/>
    <w:rsid w:val="00F86700"/>
    <w:rsid w:val="00F87443"/>
    <w:rsid w:val="00F8782D"/>
    <w:rsid w:val="00F90ED7"/>
    <w:rsid w:val="00F9104A"/>
    <w:rsid w:val="00F92460"/>
    <w:rsid w:val="00F929C1"/>
    <w:rsid w:val="00F97CFF"/>
    <w:rsid w:val="00FA1EB3"/>
    <w:rsid w:val="00FA5173"/>
    <w:rsid w:val="00FA7449"/>
    <w:rsid w:val="00FB0346"/>
    <w:rsid w:val="00FB4C49"/>
    <w:rsid w:val="00FB790A"/>
    <w:rsid w:val="00FC00EA"/>
    <w:rsid w:val="00FC69B2"/>
    <w:rsid w:val="00FC717B"/>
    <w:rsid w:val="00FC78C2"/>
    <w:rsid w:val="00FD14AF"/>
    <w:rsid w:val="00FD4587"/>
    <w:rsid w:val="00FD5D67"/>
    <w:rsid w:val="00FD6590"/>
    <w:rsid w:val="00FD7C1A"/>
    <w:rsid w:val="00FE25ED"/>
    <w:rsid w:val="00FE262D"/>
    <w:rsid w:val="00FE3343"/>
    <w:rsid w:val="00FF0871"/>
    <w:rsid w:val="00FF0F95"/>
    <w:rsid w:val="00FF3118"/>
    <w:rsid w:val="00FF3598"/>
    <w:rsid w:val="00FF5D8C"/>
    <w:rsid w:val="00FF62A2"/>
    <w:rsid w:val="00FF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,"/>
  <w:listSeparator w:val=";"/>
  <w14:docId w14:val="78C6815C"/>
  <w15:docId w15:val="{A0A92A52-ED89-4A04-983D-796501514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qFormat="1"/>
    <w:lsdException w:name="heading 3" w:qFormat="1"/>
    <w:lsdException w:name="heading 4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Titolo1">
    <w:name w:val="heading 1"/>
    <w:basedOn w:val="Normale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Titolo2">
    <w:name w:val="heading 2"/>
    <w:basedOn w:val="Normale"/>
    <w:next w:val="Text2"/>
    <w:qFormat/>
    <w:rsid w:val="005545AD"/>
    <w:pPr>
      <w:keepNext/>
      <w:numPr>
        <w:ilvl w:val="1"/>
        <w:numId w:val="3"/>
      </w:numPr>
      <w:outlineLvl w:val="1"/>
    </w:pPr>
    <w:rPr>
      <w:b/>
    </w:rPr>
  </w:style>
  <w:style w:type="paragraph" w:styleId="Titolo3">
    <w:name w:val="heading 3"/>
    <w:basedOn w:val="Normale"/>
    <w:next w:val="Text3"/>
    <w:link w:val="Titolo3Carattere"/>
    <w:qFormat/>
    <w:rsid w:val="005545AD"/>
    <w:pPr>
      <w:keepNext/>
      <w:numPr>
        <w:ilvl w:val="2"/>
        <w:numId w:val="3"/>
      </w:numPr>
      <w:outlineLvl w:val="2"/>
    </w:pPr>
    <w:rPr>
      <w:i/>
    </w:rPr>
  </w:style>
  <w:style w:type="paragraph" w:styleId="Titolo4">
    <w:name w:val="heading 4"/>
    <w:basedOn w:val="Normale"/>
    <w:next w:val="Text4"/>
    <w:qFormat/>
    <w:rsid w:val="005545AD"/>
    <w:pPr>
      <w:keepNext/>
      <w:numPr>
        <w:ilvl w:val="3"/>
        <w:numId w:val="3"/>
      </w:numPr>
      <w:outlineLvl w:val="3"/>
    </w:pPr>
  </w:style>
  <w:style w:type="paragraph" w:styleId="Titolo5">
    <w:name w:val="heading 5"/>
    <w:basedOn w:val="Normale"/>
    <w:next w:val="Normale"/>
    <w:rsid w:val="005545AD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Titolo6">
    <w:name w:val="heading 6"/>
    <w:basedOn w:val="Normale"/>
    <w:next w:val="Normale"/>
    <w:rsid w:val="005545AD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Titolo7">
    <w:name w:val="heading 7"/>
    <w:basedOn w:val="Normale"/>
    <w:next w:val="Normale"/>
    <w:rsid w:val="005545AD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Titolo8">
    <w:name w:val="heading 8"/>
    <w:basedOn w:val="Normale"/>
    <w:next w:val="Normale"/>
    <w:rsid w:val="005545AD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Titolo9">
    <w:name w:val="heading 9"/>
    <w:basedOn w:val="Normale"/>
    <w:next w:val="Normale"/>
    <w:rsid w:val="005545AD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ext1">
    <w:name w:val="Text 1"/>
    <w:basedOn w:val="Normale"/>
    <w:rsid w:val="005545AD"/>
    <w:pPr>
      <w:ind w:left="482"/>
    </w:pPr>
  </w:style>
  <w:style w:type="paragraph" w:customStyle="1" w:styleId="Text2">
    <w:name w:val="Text 2"/>
    <w:basedOn w:val="Normale"/>
    <w:rsid w:val="005545AD"/>
    <w:pPr>
      <w:tabs>
        <w:tab w:val="left" w:pos="2302"/>
      </w:tabs>
      <w:ind w:left="1202"/>
    </w:pPr>
  </w:style>
  <w:style w:type="paragraph" w:customStyle="1" w:styleId="Text3">
    <w:name w:val="Text 3"/>
    <w:basedOn w:val="Normale"/>
    <w:rsid w:val="005545AD"/>
    <w:pPr>
      <w:tabs>
        <w:tab w:val="left" w:pos="2302"/>
      </w:tabs>
      <w:ind w:left="1202"/>
    </w:pPr>
  </w:style>
  <w:style w:type="paragraph" w:customStyle="1" w:styleId="Text4">
    <w:name w:val="Text 4"/>
    <w:basedOn w:val="Normale"/>
    <w:rsid w:val="005545AD"/>
    <w:pPr>
      <w:tabs>
        <w:tab w:val="left" w:pos="2302"/>
      </w:tabs>
      <w:ind w:left="1202"/>
    </w:pPr>
  </w:style>
  <w:style w:type="paragraph" w:customStyle="1" w:styleId="Address">
    <w:name w:val="Address"/>
    <w:basedOn w:val="Normale"/>
    <w:rsid w:val="005545AD"/>
    <w:pPr>
      <w:spacing w:after="0"/>
      <w:jc w:val="left"/>
    </w:pPr>
  </w:style>
  <w:style w:type="paragraph" w:customStyle="1" w:styleId="AddressTL">
    <w:name w:val="AddressTL"/>
    <w:basedOn w:val="Normale"/>
    <w:next w:val="Normale"/>
    <w:rsid w:val="005545AD"/>
    <w:pPr>
      <w:spacing w:after="720"/>
      <w:jc w:val="left"/>
    </w:pPr>
  </w:style>
  <w:style w:type="paragraph" w:customStyle="1" w:styleId="AddressTR">
    <w:name w:val="AddressTR"/>
    <w:basedOn w:val="Normale"/>
    <w:next w:val="Normale"/>
    <w:rsid w:val="005545AD"/>
    <w:pPr>
      <w:spacing w:after="720"/>
      <w:ind w:left="5103"/>
      <w:jc w:val="left"/>
    </w:pPr>
  </w:style>
  <w:style w:type="paragraph" w:styleId="Testodelblocco">
    <w:name w:val="Block Text"/>
    <w:basedOn w:val="Normale"/>
    <w:rsid w:val="005545AD"/>
    <w:pPr>
      <w:spacing w:after="120"/>
      <w:ind w:left="1440" w:right="1440"/>
    </w:pPr>
  </w:style>
  <w:style w:type="paragraph" w:styleId="Corpotesto">
    <w:name w:val="Body Text"/>
    <w:basedOn w:val="Normale"/>
    <w:rsid w:val="005545AD"/>
    <w:pPr>
      <w:spacing w:after="120"/>
    </w:pPr>
  </w:style>
  <w:style w:type="paragraph" w:styleId="Corpodeltesto2">
    <w:name w:val="Body Text 2"/>
    <w:basedOn w:val="Normale"/>
    <w:rsid w:val="005545AD"/>
    <w:pPr>
      <w:spacing w:after="120" w:line="480" w:lineRule="auto"/>
    </w:pPr>
  </w:style>
  <w:style w:type="paragraph" w:styleId="Corpodeltesto3">
    <w:name w:val="Body Text 3"/>
    <w:basedOn w:val="Normale"/>
    <w:rsid w:val="005545AD"/>
    <w:pPr>
      <w:spacing w:after="120"/>
    </w:pPr>
    <w:rPr>
      <w:sz w:val="16"/>
    </w:rPr>
  </w:style>
  <w:style w:type="paragraph" w:styleId="Primorientrocorpodeltesto">
    <w:name w:val="Body Text First Indent"/>
    <w:basedOn w:val="Corpotesto"/>
    <w:rsid w:val="005545AD"/>
    <w:pPr>
      <w:ind w:firstLine="210"/>
    </w:pPr>
  </w:style>
  <w:style w:type="paragraph" w:styleId="Rientrocorpodeltesto">
    <w:name w:val="Body Text Indent"/>
    <w:basedOn w:val="Normale"/>
    <w:rsid w:val="005545AD"/>
    <w:pPr>
      <w:spacing w:after="120"/>
      <w:ind w:left="283"/>
    </w:pPr>
  </w:style>
  <w:style w:type="paragraph" w:styleId="Primorientrocorpodeltesto2">
    <w:name w:val="Body Text First Indent 2"/>
    <w:basedOn w:val="Rientrocorpodeltesto"/>
    <w:rsid w:val="005545AD"/>
    <w:pPr>
      <w:ind w:firstLine="210"/>
    </w:pPr>
  </w:style>
  <w:style w:type="paragraph" w:styleId="Rientrocorpodeltesto2">
    <w:name w:val="Body Text Indent 2"/>
    <w:basedOn w:val="Normale"/>
    <w:rsid w:val="005545AD"/>
    <w:pPr>
      <w:spacing w:after="120" w:line="480" w:lineRule="auto"/>
      <w:ind w:left="283"/>
    </w:pPr>
  </w:style>
  <w:style w:type="paragraph" w:styleId="Rientrocorpodeltesto3">
    <w:name w:val="Body Text Indent 3"/>
    <w:basedOn w:val="Normale"/>
    <w:rsid w:val="005545AD"/>
    <w:pPr>
      <w:spacing w:after="120"/>
      <w:ind w:left="283"/>
    </w:pPr>
    <w:rPr>
      <w:sz w:val="16"/>
    </w:rPr>
  </w:style>
  <w:style w:type="paragraph" w:styleId="Didascalia">
    <w:name w:val="caption"/>
    <w:basedOn w:val="Normale"/>
    <w:next w:val="Normale"/>
    <w:rsid w:val="005545AD"/>
    <w:pPr>
      <w:spacing w:before="120" w:after="120"/>
    </w:pPr>
    <w:rPr>
      <w:b/>
    </w:rPr>
  </w:style>
  <w:style w:type="paragraph" w:customStyle="1" w:styleId="ChapterTitle">
    <w:name w:val="ChapterTitle"/>
    <w:basedOn w:val="Normale"/>
    <w:next w:val="SectionTitle"/>
    <w:rsid w:val="005545AD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e"/>
    <w:next w:val="Titolo1"/>
    <w:rsid w:val="005545AD"/>
    <w:pPr>
      <w:keepNext/>
      <w:spacing w:after="480"/>
      <w:jc w:val="center"/>
    </w:pPr>
    <w:rPr>
      <w:b/>
      <w:smallCaps/>
      <w:sz w:val="28"/>
    </w:rPr>
  </w:style>
  <w:style w:type="paragraph" w:styleId="Formuladichiusura">
    <w:name w:val="Closing"/>
    <w:basedOn w:val="Normale"/>
    <w:rsid w:val="005545AD"/>
    <w:pPr>
      <w:ind w:left="4252"/>
    </w:pPr>
  </w:style>
  <w:style w:type="paragraph" w:styleId="Testocommento">
    <w:name w:val="annotation text"/>
    <w:basedOn w:val="Normale"/>
    <w:link w:val="TestocommentoCarattere"/>
    <w:rsid w:val="005545AD"/>
    <w:rPr>
      <w:sz w:val="20"/>
    </w:rPr>
  </w:style>
  <w:style w:type="paragraph" w:styleId="Data">
    <w:name w:val="Date"/>
    <w:basedOn w:val="Normale"/>
    <w:next w:val="References"/>
    <w:rsid w:val="005545AD"/>
    <w:pPr>
      <w:spacing w:after="0"/>
      <w:ind w:left="5103" w:right="-567"/>
      <w:jc w:val="left"/>
    </w:pPr>
  </w:style>
  <w:style w:type="paragraph" w:customStyle="1" w:styleId="References">
    <w:name w:val="References"/>
    <w:basedOn w:val="Normale"/>
    <w:next w:val="AddressTR"/>
    <w:rsid w:val="005545AD"/>
    <w:pPr>
      <w:ind w:left="5103"/>
      <w:jc w:val="left"/>
    </w:pPr>
    <w:rPr>
      <w:sz w:val="20"/>
    </w:rPr>
  </w:style>
  <w:style w:type="paragraph" w:styleId="Mappadocumento">
    <w:name w:val="Document Map"/>
    <w:basedOn w:val="Normale"/>
    <w:semiHidden/>
    <w:rsid w:val="005545AD"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e"/>
    <w:next w:val="Enclosures"/>
    <w:rsid w:val="005545AD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e"/>
    <w:rsid w:val="005545AD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Testonotadichiusura">
    <w:name w:val="endnote text"/>
    <w:basedOn w:val="Normale"/>
    <w:semiHidden/>
    <w:rsid w:val="005545AD"/>
    <w:rPr>
      <w:sz w:val="20"/>
    </w:rPr>
  </w:style>
  <w:style w:type="paragraph" w:styleId="Indirizzodestinatario">
    <w:name w:val="envelope address"/>
    <w:basedOn w:val="Normale"/>
    <w:rsid w:val="005545AD"/>
    <w:pPr>
      <w:framePr w:w="7920" w:h="1980" w:hRule="exact" w:hSpace="180" w:wrap="auto" w:hAnchor="page" w:xAlign="center" w:yAlign="bottom"/>
      <w:spacing w:after="0"/>
    </w:pPr>
  </w:style>
  <w:style w:type="paragraph" w:styleId="Indirizzomittente">
    <w:name w:val="envelope return"/>
    <w:basedOn w:val="Normale"/>
    <w:rsid w:val="005545AD"/>
    <w:pPr>
      <w:spacing w:after="0"/>
    </w:pPr>
    <w:rPr>
      <w:sz w:val="20"/>
    </w:rPr>
  </w:style>
  <w:style w:type="paragraph" w:styleId="Pidipagina">
    <w:name w:val="footer"/>
    <w:basedOn w:val="Normale"/>
    <w:link w:val="PidipaginaCarattere"/>
    <w:uiPriority w:val="99"/>
    <w:rsid w:val="005545AD"/>
    <w:pPr>
      <w:spacing w:after="0"/>
      <w:ind w:right="-567"/>
      <w:jc w:val="left"/>
    </w:pPr>
    <w:rPr>
      <w:rFonts w:ascii="Arial" w:hAnsi="Arial"/>
      <w:sz w:val="16"/>
    </w:rPr>
  </w:style>
  <w:style w:type="paragraph" w:styleId="Testonotaapidipagina">
    <w:name w:val="footnote text"/>
    <w:basedOn w:val="Normale"/>
    <w:rsid w:val="005545AD"/>
    <w:pPr>
      <w:ind w:left="357" w:hanging="357"/>
    </w:pPr>
    <w:rPr>
      <w:sz w:val="20"/>
    </w:rPr>
  </w:style>
  <w:style w:type="paragraph" w:styleId="Intestazione">
    <w:name w:val="header"/>
    <w:basedOn w:val="Normale"/>
    <w:link w:val="IntestazioneCarattere"/>
    <w:uiPriority w:val="99"/>
    <w:rsid w:val="005545AD"/>
    <w:pPr>
      <w:tabs>
        <w:tab w:val="center" w:pos="4153"/>
        <w:tab w:val="right" w:pos="8306"/>
      </w:tabs>
    </w:pPr>
  </w:style>
  <w:style w:type="paragraph" w:styleId="Indice1">
    <w:name w:val="index 1"/>
    <w:basedOn w:val="Normale"/>
    <w:next w:val="Normale"/>
    <w:autoRedefine/>
    <w:semiHidden/>
    <w:rsid w:val="005545AD"/>
    <w:pPr>
      <w:ind w:left="240" w:hanging="240"/>
    </w:pPr>
  </w:style>
  <w:style w:type="paragraph" w:styleId="Indice2">
    <w:name w:val="index 2"/>
    <w:basedOn w:val="Normale"/>
    <w:next w:val="Normale"/>
    <w:autoRedefine/>
    <w:semiHidden/>
    <w:rsid w:val="005545AD"/>
    <w:pPr>
      <w:ind w:left="480" w:hanging="240"/>
    </w:pPr>
  </w:style>
  <w:style w:type="paragraph" w:styleId="Indice3">
    <w:name w:val="index 3"/>
    <w:basedOn w:val="Normale"/>
    <w:next w:val="Normale"/>
    <w:autoRedefine/>
    <w:semiHidden/>
    <w:rsid w:val="005545AD"/>
    <w:pPr>
      <w:ind w:left="720" w:hanging="240"/>
    </w:pPr>
  </w:style>
  <w:style w:type="paragraph" w:styleId="Indice4">
    <w:name w:val="index 4"/>
    <w:basedOn w:val="Normale"/>
    <w:next w:val="Normale"/>
    <w:autoRedefine/>
    <w:semiHidden/>
    <w:rsid w:val="005545AD"/>
    <w:pPr>
      <w:ind w:left="960" w:hanging="240"/>
    </w:pPr>
  </w:style>
  <w:style w:type="paragraph" w:styleId="Indice5">
    <w:name w:val="index 5"/>
    <w:basedOn w:val="Normale"/>
    <w:next w:val="Normale"/>
    <w:autoRedefine/>
    <w:semiHidden/>
    <w:rsid w:val="005545AD"/>
    <w:pPr>
      <w:ind w:left="1200" w:hanging="240"/>
    </w:pPr>
  </w:style>
  <w:style w:type="paragraph" w:styleId="Indice6">
    <w:name w:val="index 6"/>
    <w:basedOn w:val="Normale"/>
    <w:next w:val="Normale"/>
    <w:autoRedefine/>
    <w:semiHidden/>
    <w:rsid w:val="005545AD"/>
    <w:pPr>
      <w:ind w:left="1440" w:hanging="240"/>
    </w:pPr>
  </w:style>
  <w:style w:type="paragraph" w:styleId="Indice7">
    <w:name w:val="index 7"/>
    <w:basedOn w:val="Normale"/>
    <w:next w:val="Normale"/>
    <w:autoRedefine/>
    <w:semiHidden/>
    <w:rsid w:val="005545AD"/>
    <w:pPr>
      <w:ind w:left="1680" w:hanging="240"/>
    </w:pPr>
  </w:style>
  <w:style w:type="paragraph" w:styleId="Indice8">
    <w:name w:val="index 8"/>
    <w:basedOn w:val="Normale"/>
    <w:next w:val="Normale"/>
    <w:autoRedefine/>
    <w:semiHidden/>
    <w:rsid w:val="005545AD"/>
    <w:pPr>
      <w:ind w:left="1920" w:hanging="240"/>
    </w:pPr>
  </w:style>
  <w:style w:type="paragraph" w:styleId="Indice9">
    <w:name w:val="index 9"/>
    <w:basedOn w:val="Normale"/>
    <w:next w:val="Normale"/>
    <w:autoRedefine/>
    <w:semiHidden/>
    <w:rsid w:val="005545AD"/>
    <w:pPr>
      <w:ind w:left="2160" w:hanging="240"/>
    </w:pPr>
  </w:style>
  <w:style w:type="paragraph" w:styleId="Titoloindice">
    <w:name w:val="index heading"/>
    <w:basedOn w:val="Normale"/>
    <w:next w:val="Indice1"/>
    <w:semiHidden/>
    <w:rsid w:val="005545AD"/>
    <w:rPr>
      <w:rFonts w:ascii="Arial" w:hAnsi="Arial"/>
      <w:b/>
    </w:rPr>
  </w:style>
  <w:style w:type="paragraph" w:styleId="Elenco">
    <w:name w:val="List"/>
    <w:basedOn w:val="Normale"/>
    <w:rsid w:val="005545AD"/>
    <w:pPr>
      <w:ind w:left="283" w:hanging="283"/>
    </w:pPr>
  </w:style>
  <w:style w:type="paragraph" w:styleId="Elenco2">
    <w:name w:val="List 2"/>
    <w:basedOn w:val="Normale"/>
    <w:rsid w:val="005545AD"/>
    <w:pPr>
      <w:ind w:left="566" w:hanging="283"/>
    </w:pPr>
  </w:style>
  <w:style w:type="paragraph" w:styleId="Elenco3">
    <w:name w:val="List 3"/>
    <w:basedOn w:val="Normale"/>
    <w:rsid w:val="005545AD"/>
    <w:pPr>
      <w:ind w:left="849" w:hanging="283"/>
    </w:pPr>
  </w:style>
  <w:style w:type="paragraph" w:styleId="Elenco4">
    <w:name w:val="List 4"/>
    <w:basedOn w:val="Normale"/>
    <w:rsid w:val="005545AD"/>
    <w:pPr>
      <w:ind w:left="1132" w:hanging="283"/>
    </w:pPr>
  </w:style>
  <w:style w:type="paragraph" w:styleId="Elenco5">
    <w:name w:val="List 5"/>
    <w:basedOn w:val="Normale"/>
    <w:rsid w:val="005545AD"/>
    <w:pPr>
      <w:ind w:left="1415" w:hanging="283"/>
    </w:pPr>
  </w:style>
  <w:style w:type="paragraph" w:styleId="Puntoelenco">
    <w:name w:val="List Bullet"/>
    <w:basedOn w:val="Normale"/>
    <w:rsid w:val="005545AD"/>
    <w:pPr>
      <w:numPr>
        <w:numId w:val="4"/>
      </w:numPr>
    </w:pPr>
  </w:style>
  <w:style w:type="paragraph" w:styleId="Puntoelenco2">
    <w:name w:val="List Bullet 2"/>
    <w:basedOn w:val="Text2"/>
    <w:rsid w:val="005545AD"/>
    <w:pPr>
      <w:numPr>
        <w:numId w:val="6"/>
      </w:numPr>
      <w:tabs>
        <w:tab w:val="clear" w:pos="2302"/>
      </w:tabs>
    </w:pPr>
  </w:style>
  <w:style w:type="paragraph" w:styleId="Puntoelenco3">
    <w:name w:val="List Bullet 3"/>
    <w:basedOn w:val="Text3"/>
    <w:rsid w:val="005545AD"/>
    <w:pPr>
      <w:numPr>
        <w:numId w:val="7"/>
      </w:numPr>
      <w:tabs>
        <w:tab w:val="clear" w:pos="2302"/>
      </w:tabs>
    </w:pPr>
  </w:style>
  <w:style w:type="paragraph" w:styleId="Puntoelenco4">
    <w:name w:val="List Bullet 4"/>
    <w:basedOn w:val="Text4"/>
    <w:rsid w:val="005545AD"/>
    <w:pPr>
      <w:numPr>
        <w:numId w:val="8"/>
      </w:numPr>
      <w:tabs>
        <w:tab w:val="clear" w:pos="2302"/>
      </w:tabs>
    </w:pPr>
  </w:style>
  <w:style w:type="paragraph" w:styleId="Puntoelenco5">
    <w:name w:val="List Bullet 5"/>
    <w:basedOn w:val="Normale"/>
    <w:autoRedefine/>
    <w:rsid w:val="005545AD"/>
    <w:pPr>
      <w:numPr>
        <w:numId w:val="1"/>
      </w:numPr>
    </w:pPr>
  </w:style>
  <w:style w:type="paragraph" w:styleId="Elencocontinua">
    <w:name w:val="List Continue"/>
    <w:basedOn w:val="Normale"/>
    <w:rsid w:val="005545AD"/>
    <w:pPr>
      <w:spacing w:after="120"/>
      <w:ind w:left="283"/>
    </w:pPr>
  </w:style>
  <w:style w:type="paragraph" w:styleId="Elencocontinua2">
    <w:name w:val="List Continue 2"/>
    <w:basedOn w:val="Normale"/>
    <w:rsid w:val="005545AD"/>
    <w:pPr>
      <w:spacing w:after="120"/>
      <w:ind w:left="566"/>
    </w:pPr>
  </w:style>
  <w:style w:type="paragraph" w:styleId="Elencocontinua3">
    <w:name w:val="List Continue 3"/>
    <w:basedOn w:val="Normale"/>
    <w:rsid w:val="005545AD"/>
    <w:pPr>
      <w:spacing w:after="120"/>
      <w:ind w:left="849"/>
    </w:pPr>
  </w:style>
  <w:style w:type="paragraph" w:styleId="Elencocontinua4">
    <w:name w:val="List Continue 4"/>
    <w:basedOn w:val="Normale"/>
    <w:rsid w:val="005545AD"/>
    <w:pPr>
      <w:spacing w:after="120"/>
      <w:ind w:left="1132"/>
    </w:pPr>
  </w:style>
  <w:style w:type="paragraph" w:styleId="Elencocontinua5">
    <w:name w:val="List Continue 5"/>
    <w:basedOn w:val="Normale"/>
    <w:rsid w:val="005545AD"/>
    <w:pPr>
      <w:spacing w:after="120"/>
      <w:ind w:left="1415"/>
    </w:pPr>
  </w:style>
  <w:style w:type="paragraph" w:styleId="Numeroelenco">
    <w:name w:val="List Number"/>
    <w:basedOn w:val="Normale"/>
    <w:rsid w:val="005545AD"/>
    <w:pPr>
      <w:numPr>
        <w:numId w:val="14"/>
      </w:numPr>
    </w:pPr>
  </w:style>
  <w:style w:type="paragraph" w:styleId="Numeroelenco2">
    <w:name w:val="List Number 2"/>
    <w:basedOn w:val="Text2"/>
    <w:rsid w:val="005545AD"/>
    <w:pPr>
      <w:numPr>
        <w:numId w:val="16"/>
      </w:numPr>
      <w:tabs>
        <w:tab w:val="clear" w:pos="2302"/>
      </w:tabs>
    </w:pPr>
  </w:style>
  <w:style w:type="paragraph" w:styleId="Numeroelenco3">
    <w:name w:val="List Number 3"/>
    <w:basedOn w:val="Text3"/>
    <w:rsid w:val="005545AD"/>
    <w:pPr>
      <w:numPr>
        <w:numId w:val="17"/>
      </w:numPr>
      <w:tabs>
        <w:tab w:val="clear" w:pos="2302"/>
      </w:tabs>
    </w:pPr>
  </w:style>
  <w:style w:type="paragraph" w:styleId="Numeroelenco4">
    <w:name w:val="List Number 4"/>
    <w:basedOn w:val="Text4"/>
    <w:rsid w:val="005545AD"/>
    <w:pPr>
      <w:numPr>
        <w:numId w:val="18"/>
      </w:numPr>
      <w:tabs>
        <w:tab w:val="clear" w:pos="2302"/>
      </w:tabs>
    </w:pPr>
  </w:style>
  <w:style w:type="paragraph" w:styleId="Numeroelenco5">
    <w:name w:val="List Number 5"/>
    <w:basedOn w:val="Normale"/>
    <w:rsid w:val="005545AD"/>
    <w:pPr>
      <w:numPr>
        <w:numId w:val="2"/>
      </w:numPr>
    </w:pPr>
  </w:style>
  <w:style w:type="paragraph" w:styleId="Testomacro">
    <w:name w:val="macro"/>
    <w:semiHidden/>
    <w:rsid w:val="005545A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Intestazionemessaggio">
    <w:name w:val="Message Header"/>
    <w:basedOn w:val="Normale"/>
    <w:rsid w:val="005545A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Rientronormale">
    <w:name w:val="Normal Indent"/>
    <w:basedOn w:val="Normale"/>
    <w:link w:val="RientronormaleCarattere"/>
    <w:rsid w:val="005545AD"/>
    <w:pPr>
      <w:ind w:left="720"/>
    </w:pPr>
  </w:style>
  <w:style w:type="paragraph" w:styleId="Intestazionenota">
    <w:name w:val="Note Heading"/>
    <w:basedOn w:val="Normale"/>
    <w:next w:val="Normale"/>
    <w:rsid w:val="005545AD"/>
  </w:style>
  <w:style w:type="paragraph" w:customStyle="1" w:styleId="NoteHead">
    <w:name w:val="NoteHead"/>
    <w:basedOn w:val="Normale"/>
    <w:next w:val="Subject"/>
    <w:rsid w:val="005545AD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e"/>
    <w:next w:val="Normale"/>
    <w:rsid w:val="005545AD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e"/>
    <w:next w:val="Subject"/>
    <w:rsid w:val="005545AD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Titolo1"/>
    <w:next w:val="Text1"/>
    <w:rsid w:val="005545AD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Titolo2"/>
    <w:next w:val="Text2"/>
    <w:rsid w:val="005545AD"/>
    <w:pPr>
      <w:keepNext w:val="0"/>
      <w:outlineLvl w:val="9"/>
    </w:pPr>
    <w:rPr>
      <w:b w:val="0"/>
    </w:rPr>
  </w:style>
  <w:style w:type="paragraph" w:customStyle="1" w:styleId="NumPar3">
    <w:name w:val="NumPar 3"/>
    <w:basedOn w:val="Titolo3"/>
    <w:next w:val="Text3"/>
    <w:rsid w:val="005545AD"/>
    <w:pPr>
      <w:keepNext w:val="0"/>
      <w:outlineLvl w:val="9"/>
    </w:pPr>
    <w:rPr>
      <w:i w:val="0"/>
    </w:rPr>
  </w:style>
  <w:style w:type="paragraph" w:customStyle="1" w:styleId="NumPar4">
    <w:name w:val="NumPar 4"/>
    <w:basedOn w:val="Titolo4"/>
    <w:next w:val="Text4"/>
    <w:rsid w:val="005545AD"/>
    <w:pPr>
      <w:keepNext w:val="0"/>
      <w:outlineLvl w:val="9"/>
    </w:pPr>
  </w:style>
  <w:style w:type="paragraph" w:customStyle="1" w:styleId="PartTitle">
    <w:name w:val="PartTitle"/>
    <w:basedOn w:val="Normale"/>
    <w:next w:val="ChapterTitle"/>
    <w:rsid w:val="005545AD"/>
    <w:pPr>
      <w:keepNext/>
      <w:pageBreakBefore/>
      <w:spacing w:after="480"/>
      <w:jc w:val="center"/>
    </w:pPr>
    <w:rPr>
      <w:b/>
      <w:sz w:val="36"/>
    </w:rPr>
  </w:style>
  <w:style w:type="paragraph" w:styleId="Testonormale">
    <w:name w:val="Plain Text"/>
    <w:basedOn w:val="Normale"/>
    <w:rsid w:val="005545AD"/>
    <w:rPr>
      <w:rFonts w:ascii="Courier New" w:hAnsi="Courier New"/>
      <w:sz w:val="20"/>
    </w:rPr>
  </w:style>
  <w:style w:type="paragraph" w:styleId="Formuladiapertura">
    <w:name w:val="Salutation"/>
    <w:basedOn w:val="Normale"/>
    <w:next w:val="Normale"/>
    <w:rsid w:val="005545AD"/>
  </w:style>
  <w:style w:type="paragraph" w:styleId="Firma">
    <w:name w:val="Signature"/>
    <w:basedOn w:val="Normale"/>
    <w:next w:val="Enclosures"/>
    <w:rsid w:val="005545AD"/>
    <w:pPr>
      <w:tabs>
        <w:tab w:val="left" w:pos="5103"/>
      </w:tabs>
      <w:spacing w:before="1200" w:after="0"/>
      <w:ind w:left="5103"/>
      <w:jc w:val="center"/>
    </w:pPr>
  </w:style>
  <w:style w:type="paragraph" w:styleId="Sottotitolo">
    <w:name w:val="Subtitle"/>
    <w:basedOn w:val="Normale"/>
    <w:rsid w:val="005545AD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e"/>
    <w:next w:val="SubTitle2"/>
    <w:rsid w:val="005545AD"/>
    <w:pPr>
      <w:jc w:val="center"/>
    </w:pPr>
    <w:rPr>
      <w:b/>
      <w:sz w:val="40"/>
    </w:rPr>
  </w:style>
  <w:style w:type="paragraph" w:customStyle="1" w:styleId="SubTitle2">
    <w:name w:val="SubTitle 2"/>
    <w:basedOn w:val="Normale"/>
    <w:rsid w:val="005545AD"/>
    <w:pPr>
      <w:jc w:val="center"/>
    </w:pPr>
    <w:rPr>
      <w:b/>
      <w:sz w:val="32"/>
    </w:rPr>
  </w:style>
  <w:style w:type="paragraph" w:styleId="Indicefonti">
    <w:name w:val="table of authorities"/>
    <w:basedOn w:val="Normale"/>
    <w:next w:val="Normale"/>
    <w:semiHidden/>
    <w:rsid w:val="005545AD"/>
    <w:pPr>
      <w:ind w:left="240" w:hanging="240"/>
    </w:pPr>
  </w:style>
  <w:style w:type="paragraph" w:styleId="Indicedellefigure">
    <w:name w:val="table of figures"/>
    <w:basedOn w:val="Normale"/>
    <w:next w:val="Normale"/>
    <w:semiHidden/>
    <w:rsid w:val="005545AD"/>
    <w:pPr>
      <w:ind w:left="480" w:hanging="480"/>
    </w:pPr>
  </w:style>
  <w:style w:type="paragraph" w:styleId="Titolo">
    <w:name w:val="Title"/>
    <w:basedOn w:val="Normale"/>
    <w:next w:val="SubTitle1"/>
    <w:rsid w:val="005545AD"/>
    <w:pPr>
      <w:spacing w:after="480"/>
      <w:jc w:val="center"/>
    </w:pPr>
    <w:rPr>
      <w:b/>
      <w:kern w:val="28"/>
      <w:sz w:val="48"/>
    </w:rPr>
  </w:style>
  <w:style w:type="paragraph" w:styleId="Titoloindicefonti">
    <w:name w:val="toa heading"/>
    <w:basedOn w:val="Normale"/>
    <w:next w:val="Normale"/>
    <w:semiHidden/>
    <w:rsid w:val="005545AD"/>
    <w:pPr>
      <w:spacing w:before="120"/>
    </w:pPr>
    <w:rPr>
      <w:rFonts w:ascii="Arial" w:hAnsi="Arial"/>
      <w:b/>
    </w:rPr>
  </w:style>
  <w:style w:type="paragraph" w:styleId="Sommario1">
    <w:name w:val="toc 1"/>
    <w:basedOn w:val="Normale"/>
    <w:next w:val="Normale"/>
    <w:semiHidden/>
    <w:rsid w:val="005545AD"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Sommario2">
    <w:name w:val="toc 2"/>
    <w:basedOn w:val="Normale"/>
    <w:next w:val="Normale"/>
    <w:semiHidden/>
    <w:rsid w:val="005545AD"/>
    <w:pPr>
      <w:tabs>
        <w:tab w:val="right" w:leader="dot" w:pos="8640"/>
      </w:tabs>
      <w:spacing w:before="60" w:after="60"/>
      <w:ind w:left="1077" w:right="720" w:hanging="595"/>
    </w:pPr>
  </w:style>
  <w:style w:type="paragraph" w:styleId="Sommario3">
    <w:name w:val="toc 3"/>
    <w:basedOn w:val="Normale"/>
    <w:next w:val="Normale"/>
    <w:semiHidden/>
    <w:rsid w:val="005545AD"/>
    <w:pPr>
      <w:tabs>
        <w:tab w:val="right" w:leader="dot" w:pos="8640"/>
      </w:tabs>
      <w:spacing w:before="60" w:after="60"/>
      <w:ind w:left="1916" w:right="720" w:hanging="839"/>
    </w:pPr>
  </w:style>
  <w:style w:type="paragraph" w:styleId="Sommario4">
    <w:name w:val="toc 4"/>
    <w:basedOn w:val="Normale"/>
    <w:next w:val="Normale"/>
    <w:semiHidden/>
    <w:rsid w:val="005545AD"/>
    <w:pPr>
      <w:tabs>
        <w:tab w:val="right" w:leader="dot" w:pos="8641"/>
      </w:tabs>
      <w:spacing w:before="60" w:after="60"/>
      <w:ind w:left="2880" w:right="720" w:hanging="964"/>
    </w:pPr>
  </w:style>
  <w:style w:type="paragraph" w:styleId="Sommario5">
    <w:name w:val="toc 5"/>
    <w:basedOn w:val="Normale"/>
    <w:next w:val="Normale"/>
    <w:semiHidden/>
    <w:rsid w:val="005545AD"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Sommario6">
    <w:name w:val="toc 6"/>
    <w:basedOn w:val="Normale"/>
    <w:next w:val="Normale"/>
    <w:autoRedefine/>
    <w:semiHidden/>
    <w:rsid w:val="005545AD"/>
    <w:pPr>
      <w:ind w:left="1200"/>
    </w:pPr>
  </w:style>
  <w:style w:type="paragraph" w:styleId="Sommario7">
    <w:name w:val="toc 7"/>
    <w:basedOn w:val="Normale"/>
    <w:next w:val="Normale"/>
    <w:autoRedefine/>
    <w:semiHidden/>
    <w:rsid w:val="005545AD"/>
    <w:pPr>
      <w:ind w:left="1440"/>
    </w:pPr>
  </w:style>
  <w:style w:type="paragraph" w:styleId="Sommario8">
    <w:name w:val="toc 8"/>
    <w:basedOn w:val="Normale"/>
    <w:next w:val="Normale"/>
    <w:autoRedefine/>
    <w:semiHidden/>
    <w:rsid w:val="005545AD"/>
    <w:pPr>
      <w:ind w:left="1680"/>
    </w:pPr>
  </w:style>
  <w:style w:type="paragraph" w:styleId="Sommario9">
    <w:name w:val="toc 9"/>
    <w:basedOn w:val="Normale"/>
    <w:next w:val="Normale"/>
    <w:autoRedefine/>
    <w:semiHidden/>
    <w:rsid w:val="005545AD"/>
    <w:pPr>
      <w:ind w:left="1920"/>
    </w:pPr>
  </w:style>
  <w:style w:type="paragraph" w:customStyle="1" w:styleId="YReferences">
    <w:name w:val="YReferences"/>
    <w:basedOn w:val="Normale"/>
    <w:next w:val="Normale"/>
    <w:rsid w:val="005545AD"/>
    <w:pPr>
      <w:spacing w:after="480"/>
      <w:ind w:left="1531" w:hanging="1531"/>
    </w:pPr>
  </w:style>
  <w:style w:type="paragraph" w:customStyle="1" w:styleId="ListBullet1">
    <w:name w:val="List Bullet 1"/>
    <w:basedOn w:val="Text1"/>
    <w:rsid w:val="005545AD"/>
    <w:pPr>
      <w:numPr>
        <w:numId w:val="5"/>
      </w:numPr>
    </w:pPr>
  </w:style>
  <w:style w:type="paragraph" w:customStyle="1" w:styleId="ListDash">
    <w:name w:val="List Dash"/>
    <w:basedOn w:val="Normale"/>
    <w:rsid w:val="005545AD"/>
    <w:pPr>
      <w:numPr>
        <w:numId w:val="9"/>
      </w:numPr>
    </w:pPr>
  </w:style>
  <w:style w:type="paragraph" w:customStyle="1" w:styleId="ListDash1">
    <w:name w:val="List Dash 1"/>
    <w:basedOn w:val="Text1"/>
    <w:rsid w:val="005545AD"/>
    <w:pPr>
      <w:numPr>
        <w:numId w:val="10"/>
      </w:numPr>
    </w:pPr>
  </w:style>
  <w:style w:type="paragraph" w:customStyle="1" w:styleId="ListDash2">
    <w:name w:val="List Dash 2"/>
    <w:basedOn w:val="Text2"/>
    <w:rsid w:val="005545AD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rsid w:val="005545AD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rsid w:val="005545AD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e"/>
    <w:rsid w:val="005545AD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e"/>
    <w:rsid w:val="005545AD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e"/>
    <w:rsid w:val="005545AD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rsid w:val="005545AD"/>
    <w:pPr>
      <w:numPr>
        <w:numId w:val="15"/>
      </w:numPr>
    </w:pPr>
  </w:style>
  <w:style w:type="paragraph" w:customStyle="1" w:styleId="ListNumber1Level2">
    <w:name w:val="List Number 1 (Level 2)"/>
    <w:basedOn w:val="Text1"/>
    <w:rsid w:val="005545AD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rsid w:val="005545AD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rsid w:val="005545AD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rsid w:val="005545AD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rsid w:val="005545AD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rsid w:val="005545AD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rsid w:val="005545AD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rsid w:val="005545AD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rsid w:val="005545AD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rsid w:val="005545AD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rsid w:val="005545AD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rsid w:val="005545AD"/>
    <w:pPr>
      <w:numPr>
        <w:ilvl w:val="3"/>
        <w:numId w:val="18"/>
      </w:numPr>
      <w:tabs>
        <w:tab w:val="clear" w:pos="2302"/>
      </w:tabs>
    </w:pPr>
  </w:style>
  <w:style w:type="paragraph" w:styleId="Titolosommario">
    <w:name w:val="TOC Heading"/>
    <w:basedOn w:val="Normale"/>
    <w:next w:val="Normale"/>
    <w:rsid w:val="005545AD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e"/>
    <w:next w:val="Normale"/>
    <w:rsid w:val="005545AD"/>
    <w:pPr>
      <w:spacing w:after="480"/>
      <w:ind w:left="567" w:hanging="567"/>
      <w:jc w:val="left"/>
    </w:pPr>
  </w:style>
  <w:style w:type="paragraph" w:customStyle="1" w:styleId="ZCom">
    <w:name w:val="Z_Com"/>
    <w:basedOn w:val="Normale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e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Collegamentoipertestuale">
    <w:name w:val="Hyperlink"/>
    <w:rsid w:val="006914AD"/>
    <w:rPr>
      <w:color w:val="0000FF"/>
      <w:u w:val="single"/>
    </w:rPr>
  </w:style>
  <w:style w:type="character" w:styleId="Rimandonotaapidipagina">
    <w:name w:val="footnote reference"/>
    <w:rsid w:val="00CD08CF"/>
    <w:rPr>
      <w:vertAlign w:val="superscript"/>
    </w:rPr>
  </w:style>
  <w:style w:type="table" w:styleId="Grigliamedia3-Colore2">
    <w:name w:val="Medium Grid 3 Accent 2"/>
    <w:basedOn w:val="Tabellanormale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Testofumetto">
    <w:name w:val="Balloon Text"/>
    <w:basedOn w:val="Normale"/>
    <w:link w:val="TestofumettoCarattere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e"/>
    <w:link w:val="DocumentTitleChar"/>
    <w:qFormat/>
    <w:rsid w:val="002A726D"/>
    <w:pPr>
      <w:jc w:val="center"/>
    </w:pPr>
    <w:rPr>
      <w:rFonts w:ascii="Verdana" w:hAnsi="Verdana"/>
      <w:b/>
      <w:sz w:val="28"/>
    </w:rPr>
  </w:style>
  <w:style w:type="paragraph" w:customStyle="1" w:styleId="Footerapproval">
    <w:name w:val="Footer approval"/>
    <w:basedOn w:val="Pidipagina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Pidipagina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PidipaginaCarattere">
    <w:name w:val="Piè di pagina Carattere"/>
    <w:link w:val="Pidipagina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PidipaginaCarattere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Pidipagina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IntestazioneCarattere">
    <w:name w:val="Intestazione Carattere"/>
    <w:link w:val="Intestazione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e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Rientronormale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e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</w:rPr>
  </w:style>
  <w:style w:type="character" w:customStyle="1" w:styleId="RientronormaleCarattere">
    <w:name w:val="Rientro normale Carattere"/>
    <w:link w:val="Rientronormale"/>
    <w:rsid w:val="007A4813"/>
    <w:rPr>
      <w:sz w:val="24"/>
      <w:lang w:val="fr-FR"/>
    </w:rPr>
  </w:style>
  <w:style w:type="character" w:customStyle="1" w:styleId="Bulletpoint1Char">
    <w:name w:val="Bullet point1 Char"/>
    <w:basedOn w:val="RientronormaleCarattere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Rientronormale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e"/>
    <w:link w:val="BodyChar"/>
    <w:qFormat/>
    <w:rsid w:val="00121ECE"/>
    <w:pPr>
      <w:spacing w:after="40"/>
      <w:jc w:val="left"/>
    </w:pPr>
    <w:rPr>
      <w:rFonts w:ascii="Verdana" w:hAnsi="Verdana"/>
      <w:sz w:val="20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Grigliatabella">
    <w:name w:val="Table Grid"/>
    <w:basedOn w:val="Tabellanormale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ellanormale"/>
    <w:rsid w:val="00EF7057"/>
    <w:tblPr/>
  </w:style>
  <w:style w:type="table" w:styleId="Tabellaelegante">
    <w:name w:val="Table Elegant"/>
    <w:basedOn w:val="Tabellanormale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Rimandocommento">
    <w:name w:val="annotation reference"/>
    <w:unhideWhenUsed/>
    <w:rsid w:val="00F0066C"/>
    <w:rPr>
      <w:sz w:val="16"/>
      <w:szCs w:val="16"/>
    </w:rPr>
  </w:style>
  <w:style w:type="character" w:customStyle="1" w:styleId="TestocommentoCarattere">
    <w:name w:val="Testo commento Carattere"/>
    <w:link w:val="Testocommento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e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e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e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e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e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e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e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e"/>
    <w:next w:val="Corpotesto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e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e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e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eastAsia="ar-SA"/>
    </w:rPr>
  </w:style>
  <w:style w:type="paragraph" w:customStyle="1" w:styleId="ListParagraph1">
    <w:name w:val="List Paragraph1"/>
    <w:basedOn w:val="Normale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e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TestofumettoCarattere">
    <w:name w:val="Testo fumetto Carattere"/>
    <w:link w:val="Testofumetto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Paragrafoelenco">
    <w:name w:val="List Paragraph"/>
    <w:basedOn w:val="Normale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rsid w:val="00BA290F"/>
    <w:pPr>
      <w:suppressAutoHyphens/>
      <w:spacing w:after="0"/>
      <w:jc w:val="left"/>
    </w:pPr>
    <w:rPr>
      <w:b/>
      <w:bCs/>
      <w:lang w:eastAsia="ar-SA"/>
    </w:rPr>
  </w:style>
  <w:style w:type="character" w:customStyle="1" w:styleId="SoggettocommentoCarattere">
    <w:name w:val="Soggetto commento Carattere"/>
    <w:link w:val="Soggettocommento"/>
    <w:uiPriority w:val="99"/>
    <w:rsid w:val="00BA290F"/>
    <w:rPr>
      <w:b/>
      <w:bCs/>
      <w:lang w:eastAsia="ar-SA"/>
    </w:rPr>
  </w:style>
  <w:style w:type="paragraph" w:styleId="Revisione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Collegamentovisitato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Titolo3Carattere">
    <w:name w:val="Titolo 3 Carattere"/>
    <w:link w:val="Titolo3"/>
    <w:rsid w:val="005D5129"/>
    <w:rPr>
      <w:i/>
      <w:sz w:val="24"/>
      <w:lang w:val="fr-FR" w:eastAsia="en-US"/>
    </w:rPr>
  </w:style>
  <w:style w:type="character" w:styleId="Rimandonotadichiusura">
    <w:name w:val="endnote reference"/>
    <w:rsid w:val="007967A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rasmus@unica.i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end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ec.europa.eu/education/tools/isced-f_en.htm" TargetMode="External"/><Relationship Id="rId2" Type="http://schemas.openxmlformats.org/officeDocument/2006/relationships/hyperlink" Target="http://ec.europa.eu/education/tools/isced-f_en.htm" TargetMode="External"/><Relationship Id="rId1" Type="http://schemas.openxmlformats.org/officeDocument/2006/relationships/hyperlink" Target="https://www.iso.org/obp/ui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Year xmlns="0e52a87e-fa0e-4867-9149-5c43122db7fb">2015</Year>
    <Status xmlns="0e52a87e-fa0e-4867-9149-5c43122db7fb">Internal Draft</Status>
    <Next_x0020_date_x0020_of_x0020_delivery xmlns="0e52a87e-fa0e-4867-9149-5c43122db7fb">2015-02-15T23:00:00+00:00</Next_x0020_date_x0020_of_x0020_delivery>
    <Final_x0020_date_x0020_of_x0020_delivery xmlns="0e52a87e-fa0e-4867-9149-5c43122db7fb">2015-03-15T23:00:00+00:00</Final_x0020_date_x0020_of_x0020_delivery>
    <Contributors xmlns="0e52a87e-fa0e-4867-9149-5c43122db7fb" xsi:nil="true"/>
    <_Status xmlns="http://schemas.microsoft.com/sharepoint/v3/fields">Not Started</_Status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Management of National Agencies</About>
    <Leader_x0020__x0028_staff_x0020_member_x0029_ xmlns="0e52a87e-fa0e-4867-9149-5c43122db7fb">SS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5" ma:contentTypeDescription="Create a new document in this library." ma:contentTypeScope="" ma:versionID="81ddc03a3be0ad4330d9ae2f0f2a8ad3">
  <xsd:schema xmlns:xsd="http://www.w3.org/2001/XMLSchema" xmlns:xs="http://www.w3.org/2001/XMLSchema" xmlns:p="http://schemas.microsoft.com/office/2006/metadata/properties" xmlns:ns2="http://schemas.microsoft.com/sharepoint/v3/fields" xmlns:ns3="0e52a87e-fa0e-4867-9149-5c43122db7fb" targetNamespace="http://schemas.microsoft.com/office/2006/metadata/properties" ma:root="true" ma:fieldsID="8881e36d4c01c89c846e5b7509aad3a3" ns2:_="" ns3:_="">
    <xsd:import namespace="http://schemas.microsoft.com/sharepoint/v3/fields"/>
    <xsd:import namespace="0e52a87e-fa0e-4867-9149-5c43122db7fb"/>
    <xsd:element name="properties">
      <xsd:complexType>
        <xsd:sequence>
          <xsd:element name="documentManagement">
            <xsd:complexType>
              <xsd:all>
                <xsd:element ref="ns3:Year"/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2:_Status" minOccurs="0"/>
                <xsd:element ref="ns3:Abou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19" nillable="true" ma:displayName="Status" ma:default="Not Started" ma:hidden="true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Year" ma:index="5" ma:displayName="Year" ma:format="Dropdown" ma:internalName="Year">
      <xsd:simpleType>
        <xsd:restriction base="dms:Choice">
          <xsd:enumeration value="2014"/>
          <xsd:enumeration value="2015"/>
        </xsd:restriction>
      </xsd:simpleType>
    </xsd:element>
    <xsd:element name="Status" ma:index="6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7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8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9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10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1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2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3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4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5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4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6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374B0E-50DB-46DA-A69E-4E278AAC3007}">
  <ds:schemaRefs>
    <ds:schemaRef ds:uri="http://schemas.microsoft.com/office/2006/metadata/properties"/>
    <ds:schemaRef ds:uri="http://schemas.microsoft.com/office/infopath/2007/PartnerControls"/>
    <ds:schemaRef ds:uri="0e52a87e-fa0e-4867-9149-5c43122db7fb"/>
    <ds:schemaRef ds:uri="http://schemas.microsoft.com/sharepoint/v3/fields"/>
  </ds:schemaRefs>
</ds:datastoreItem>
</file>

<file path=customXml/itemProps2.xml><?xml version="1.0" encoding="utf-8"?>
<ds:datastoreItem xmlns:ds="http://schemas.openxmlformats.org/officeDocument/2006/customXml" ds:itemID="{EB689C96-517C-4A78-BCBA-ACDE8FBBC5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0e52a87e-fa0e-4867-9149-5c43122db7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6856F0D-11A4-4D83-82A9-D12FFD95A38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2FD0DBB-6998-4388-8F59-EED56A91C8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2</TotalTime>
  <Pages>3</Pages>
  <Words>468</Words>
  <Characters>2673</Characters>
  <Application>Microsoft Office Word</Application>
  <DocSecurity>0</DocSecurity>
  <PresentationFormat>Microsoft Word 11.0</PresentationFormat>
  <Lines>22</Lines>
  <Paragraphs>6</Paragraphs>
  <ScaleCrop>false</ScaleCrop>
  <HeadingPairs>
    <vt:vector size="8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European Commission</Company>
  <LinksUpToDate>false</LinksUpToDate>
  <CharactersWithSpaces>3135</CharactersWithSpaces>
  <SharedDoc>false</SharedDoc>
  <HLinks>
    <vt:vector size="24" baseType="variant">
      <vt:variant>
        <vt:i4>4259967</vt:i4>
      </vt:variant>
      <vt:variant>
        <vt:i4>9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4259967</vt:i4>
      </vt:variant>
      <vt:variant>
        <vt:i4>6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A3</dc:creator>
  <cp:keywords>EL4</cp:keywords>
  <cp:lastModifiedBy>Alessandra Mele</cp:lastModifiedBy>
  <cp:revision>2</cp:revision>
  <cp:lastPrinted>2018-03-01T10:52:00Z</cp:lastPrinted>
  <dcterms:created xsi:type="dcterms:W3CDTF">2024-01-09T10:05:00Z</dcterms:created>
  <dcterms:modified xsi:type="dcterms:W3CDTF">2024-01-09T10:05:00Z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50000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0x010100258AA79CEB83498886A3A08681123250000EE1AE26EE081346B0126385BD9103EC</vt:lpwstr>
  </property>
</Properties>
</file>