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A2C94" w14:textId="3F95B2F6" w:rsidR="004C3561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aff Mobility </w:t>
      </w:r>
      <w:proofErr w:type="gramStart"/>
      <w:r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Training</w:t>
      </w:r>
      <w:r w:rsidR="00D97FE7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AA13AFF" w14:textId="2C20BE9D" w:rsidR="00D97FE7" w:rsidRPr="00F550D9" w:rsidRDefault="00D97FE7" w:rsidP="00D97FE7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F550D9">
        <w:rPr>
          <w:rFonts w:ascii="Verdana" w:hAnsi="Verdana" w:cs="Calibri"/>
          <w:lang w:val="en-GB"/>
        </w:rPr>
        <w:t>Planned period of the t</w:t>
      </w:r>
      <w:r w:rsidR="00E2199B">
        <w:rPr>
          <w:rFonts w:ascii="Verdana" w:hAnsi="Verdana" w:cs="Calibri"/>
          <w:lang w:val="en-GB"/>
        </w:rPr>
        <w:t>raining</w:t>
      </w:r>
      <w:r w:rsidRPr="00F550D9">
        <w:rPr>
          <w:rFonts w:ascii="Verdana" w:hAnsi="Verdana" w:cs="Calibri"/>
          <w:color w:val="FF0000"/>
          <w:lang w:val="en-GB"/>
        </w:rPr>
        <w:t xml:space="preserve"> </w:t>
      </w:r>
      <w:r w:rsidRPr="00F550D9">
        <w:rPr>
          <w:rFonts w:ascii="Verdana" w:hAnsi="Verdana" w:cs="Calibri"/>
          <w:lang w:val="en-GB"/>
        </w:rPr>
        <w:t xml:space="preserve">activity: from </w:t>
      </w:r>
      <w:r w:rsidRPr="00F550D9">
        <w:rPr>
          <w:rFonts w:ascii="Verdana" w:hAnsi="Verdana" w:cs="Calibri"/>
          <w:i/>
          <w:lang w:val="en-GB"/>
        </w:rPr>
        <w:t>[day/month/year]</w:t>
      </w:r>
      <w:r w:rsidRPr="00F550D9">
        <w:rPr>
          <w:rFonts w:ascii="Verdana" w:hAnsi="Verdana" w:cs="Calibri"/>
          <w:lang w:val="en-GB"/>
        </w:rPr>
        <w:tab/>
        <w:t xml:space="preserve">till </w:t>
      </w:r>
      <w:r w:rsidRPr="00F550D9">
        <w:rPr>
          <w:rFonts w:ascii="Verdana" w:hAnsi="Verdana" w:cs="Calibri"/>
          <w:i/>
          <w:lang w:val="en-GB"/>
        </w:rPr>
        <w:t>[day/month/year]</w:t>
      </w:r>
    </w:p>
    <w:p w14:paraId="5D72C547" w14:textId="56AA9976" w:rsidR="00887CE1" w:rsidRDefault="00D97FE7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204A7A">
        <w:rPr>
          <w:rFonts w:ascii="Verdana" w:hAnsi="Verdana" w:cs="Calibri"/>
          <w:lang w:val="en-GB"/>
        </w:rPr>
        <w:t xml:space="preserve">Duration (days) – excluding travel days: …………………. </w:t>
      </w:r>
    </w:p>
    <w:p w14:paraId="5D72C548" w14:textId="77777777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1693"/>
        <w:gridCol w:w="3544"/>
        <w:gridCol w:w="2268"/>
        <w:gridCol w:w="2268"/>
      </w:tblGrid>
      <w:tr w:rsidR="00377526" w:rsidRPr="007673FA" w14:paraId="5D72C54D" w14:textId="77777777" w:rsidTr="00560CAB">
        <w:trPr>
          <w:trHeight w:val="334"/>
        </w:trPr>
        <w:tc>
          <w:tcPr>
            <w:tcW w:w="1693" w:type="dxa"/>
            <w:shd w:val="clear" w:color="auto" w:fill="FFFFFF"/>
          </w:tcPr>
          <w:p w14:paraId="5D72C549" w14:textId="3540BCD1" w:rsidR="00377526" w:rsidRPr="00DD35B7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3544" w:type="dxa"/>
            <w:shd w:val="clear" w:color="auto" w:fill="FFFFFF"/>
          </w:tcPr>
          <w:p w14:paraId="5D72C54A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4B" w14:textId="0F985E11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268" w:type="dxa"/>
            <w:shd w:val="clear" w:color="auto" w:fill="FFFFFF"/>
          </w:tcPr>
          <w:p w14:paraId="5D72C54C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60CAB">
        <w:trPr>
          <w:trHeight w:val="412"/>
        </w:trPr>
        <w:tc>
          <w:tcPr>
            <w:tcW w:w="1693" w:type="dxa"/>
            <w:shd w:val="clear" w:color="auto" w:fill="FFFFFF"/>
          </w:tcPr>
          <w:p w14:paraId="5D72C54E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3544" w:type="dxa"/>
            <w:shd w:val="clear" w:color="auto" w:fill="FFFFFF"/>
          </w:tcPr>
          <w:p w14:paraId="5D72C54F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0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Rimandonotadichiusura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268" w:type="dxa"/>
            <w:shd w:val="clear" w:color="auto" w:fill="FFFFFF"/>
          </w:tcPr>
          <w:p w14:paraId="5D72C551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60CAB">
        <w:tc>
          <w:tcPr>
            <w:tcW w:w="1693" w:type="dxa"/>
            <w:shd w:val="clear" w:color="auto" w:fill="FFFFFF"/>
          </w:tcPr>
          <w:p w14:paraId="5D72C553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3544" w:type="dxa"/>
            <w:shd w:val="clear" w:color="auto" w:fill="FFFFFF"/>
          </w:tcPr>
          <w:p w14:paraId="5D72C554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5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68" w:type="dxa"/>
            <w:shd w:val="clear" w:color="auto" w:fill="FFFFFF"/>
          </w:tcPr>
          <w:p w14:paraId="5D72C556" w14:textId="328B49FE" w:rsidR="00377526" w:rsidRPr="004E2278" w:rsidRDefault="00377526" w:rsidP="00CE5173">
            <w:pPr>
              <w:spacing w:after="0" w:line="480" w:lineRule="auto"/>
              <w:ind w:right="-114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2260A5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/20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2260A5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3</w:t>
            </w:r>
          </w:p>
        </w:tc>
      </w:tr>
      <w:tr w:rsidR="00CC707F" w:rsidRPr="007673FA" w14:paraId="5D72C55C" w14:textId="77777777" w:rsidTr="00560CAB">
        <w:tc>
          <w:tcPr>
            <w:tcW w:w="1693" w:type="dxa"/>
            <w:shd w:val="clear" w:color="auto" w:fill="FFFFFF"/>
          </w:tcPr>
          <w:p w14:paraId="5D72C558" w14:textId="77777777" w:rsidR="00CC707F" w:rsidRPr="007673FA" w:rsidRDefault="00CC707F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8080" w:type="dxa"/>
            <w:gridSpan w:val="3"/>
            <w:shd w:val="clear" w:color="auto" w:fill="FFFFFF"/>
          </w:tcPr>
          <w:p w14:paraId="5D72C55B" w14:textId="77777777" w:rsidR="00CC707F" w:rsidRPr="007673FA" w:rsidRDefault="00CC707F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2119"/>
        <w:gridCol w:w="2693"/>
        <w:gridCol w:w="2268"/>
        <w:gridCol w:w="2693"/>
      </w:tblGrid>
      <w:tr w:rsidR="004E2278" w:rsidRPr="007673FA" w14:paraId="5D72C563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5F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693" w:type="dxa"/>
            <w:shd w:val="clear" w:color="auto" w:fill="FFFFFF"/>
          </w:tcPr>
          <w:p w14:paraId="5E2079AB" w14:textId="77777777" w:rsidR="00846ACA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 xml:space="preserve">University of </w:t>
            </w:r>
          </w:p>
          <w:p w14:paraId="5D72C560" w14:textId="7AF9D9AB" w:rsidR="00887CE1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Cagliari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693" w:type="dxa"/>
            <w:vMerge w:val="restart"/>
            <w:shd w:val="clear" w:color="auto" w:fill="FFFFFF"/>
          </w:tcPr>
          <w:p w14:paraId="5D72C562" w14:textId="77777777" w:rsidR="00887CE1" w:rsidRPr="00CE5173" w:rsidRDefault="00887CE1" w:rsidP="00CE5173">
            <w:pPr>
              <w:spacing w:after="0"/>
              <w:ind w:right="-993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A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64" w14:textId="3BB4CB4D" w:rsidR="00887CE1" w:rsidRPr="001264FF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693" w:type="dxa"/>
            <w:shd w:val="clear" w:color="auto" w:fill="FFFFFF"/>
          </w:tcPr>
          <w:p w14:paraId="5D72C567" w14:textId="189EC258" w:rsidR="00887CE1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I CAGLIARI01</w:t>
            </w: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693" w:type="dxa"/>
            <w:vMerge/>
            <w:shd w:val="clear" w:color="auto" w:fill="FFFFFF"/>
          </w:tcPr>
          <w:p w14:paraId="5D72C569" w14:textId="77777777" w:rsidR="00887CE1" w:rsidRPr="00CE5173" w:rsidRDefault="00887CE1" w:rsidP="00CE5173">
            <w:pPr>
              <w:spacing w:after="0"/>
              <w:ind w:right="-993"/>
              <w:jc w:val="center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F" w14:textId="77777777" w:rsidTr="00560CAB">
        <w:trPr>
          <w:trHeight w:val="559"/>
        </w:trPr>
        <w:tc>
          <w:tcPr>
            <w:tcW w:w="2119" w:type="dxa"/>
            <w:shd w:val="clear" w:color="auto" w:fill="FFFFFF"/>
          </w:tcPr>
          <w:p w14:paraId="5D72C56B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693" w:type="dxa"/>
            <w:shd w:val="clear" w:color="auto" w:fill="FFFFFF"/>
          </w:tcPr>
          <w:p w14:paraId="1B9A51CE" w14:textId="77777777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 xml:space="preserve">Via </w:t>
            </w:r>
            <w:proofErr w:type="spellStart"/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dell’Università</w:t>
            </w:r>
            <w:proofErr w:type="spellEnd"/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, 40</w:t>
            </w:r>
          </w:p>
          <w:p w14:paraId="5D72C56C" w14:textId="2F78B6D0" w:rsidR="00D102B2" w:rsidRPr="00CE5173" w:rsidRDefault="00A34CD1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9012</w:t>
            </w:r>
            <w:r w:rsidR="00420C5A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4</w:t>
            </w: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 xml:space="preserve"> Cagliari</w:t>
            </w: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CE5173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693" w:type="dxa"/>
            <w:shd w:val="clear" w:color="auto" w:fill="FFFFFF"/>
          </w:tcPr>
          <w:p w14:paraId="5D72C56E" w14:textId="08D7E5A5" w:rsidR="00377526" w:rsidRPr="00CE5173" w:rsidRDefault="004E2278" w:rsidP="00CE5173">
            <w:pPr>
              <w:spacing w:after="0"/>
              <w:ind w:right="-993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proofErr w:type="spellStart"/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  <w:t>Italy</w:t>
            </w:r>
            <w:proofErr w:type="spellEnd"/>
          </w:p>
        </w:tc>
      </w:tr>
      <w:tr w:rsidR="004E2278" w:rsidRPr="00E02718" w14:paraId="5D72C574" w14:textId="77777777" w:rsidTr="00560CAB">
        <w:tc>
          <w:tcPr>
            <w:tcW w:w="2119" w:type="dxa"/>
            <w:shd w:val="clear" w:color="auto" w:fill="FFFFFF"/>
          </w:tcPr>
          <w:p w14:paraId="5D72C570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693" w:type="dxa"/>
            <w:shd w:val="clear" w:color="auto" w:fill="FFFFFF"/>
          </w:tcPr>
          <w:p w14:paraId="4DE18CE9" w14:textId="77777777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Anna Maria Aloi</w:t>
            </w:r>
          </w:p>
          <w:p w14:paraId="5D72C571" w14:textId="522333BB" w:rsidR="004E2278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Head of ISMOKA</w:t>
            </w: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E02718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E02718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E02718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E02718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693" w:type="dxa"/>
            <w:shd w:val="clear" w:color="auto" w:fill="FFFFFF"/>
          </w:tcPr>
          <w:p w14:paraId="113244EA" w14:textId="1A9DF65A" w:rsidR="00377526" w:rsidRPr="00CE5173" w:rsidRDefault="00000000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hyperlink r:id="rId11" w:history="1">
              <w:r w:rsidR="002257C9" w:rsidRPr="00CE5173">
                <w:rPr>
                  <w:rStyle w:val="Collegamentoipertestuale"/>
                  <w:rFonts w:ascii="Verdana" w:hAnsi="Verdana" w:cs="Arial"/>
                  <w:b/>
                  <w:sz w:val="18"/>
                  <w:szCs w:val="18"/>
                  <w:u w:val="none"/>
                  <w:lang w:val="fr-BE"/>
                </w:rPr>
                <w:t>unicaforstaff@unica.it</w:t>
              </w:r>
            </w:hyperlink>
          </w:p>
          <w:p w14:paraId="5D72C573" w14:textId="48F69249" w:rsidR="002257C9" w:rsidRPr="00CE5173" w:rsidRDefault="008418E9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r w:rsidRPr="00CE5173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+39 070 675 6</w:t>
            </w:r>
            <w:r w:rsidR="004321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5</w:t>
            </w:r>
            <w:r w:rsidR="002260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36</w:t>
            </w: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Rimandonotadichiusura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580"/>
        <w:gridCol w:w="2268"/>
        <w:gridCol w:w="2693"/>
      </w:tblGrid>
      <w:tr w:rsidR="00D97FE7" w:rsidRPr="00D97FE7" w14:paraId="5D72C57C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7541" w:type="dxa"/>
            <w:gridSpan w:val="3"/>
            <w:shd w:val="clear" w:color="auto" w:fill="FFFFFF"/>
          </w:tcPr>
          <w:p w14:paraId="5D72C57B" w14:textId="37197F7B" w:rsidR="00D97FE7" w:rsidRPr="007673FA" w:rsidRDefault="00D97FE7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580" w:type="dxa"/>
            <w:shd w:val="clear" w:color="auto" w:fill="FFFFFF"/>
          </w:tcPr>
          <w:p w14:paraId="5D72C580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1" w14:textId="6BA90128" w:rsidR="00377526" w:rsidRPr="007673FA" w:rsidRDefault="009F32D0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7673FA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693" w:type="dxa"/>
            <w:shd w:val="clear" w:color="auto" w:fill="FFFFFF"/>
          </w:tcPr>
          <w:p w14:paraId="5D72C582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60CAB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580" w:type="dxa"/>
            <w:shd w:val="clear" w:color="auto" w:fill="FFFFFF"/>
          </w:tcPr>
          <w:p w14:paraId="5D72C585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6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693" w:type="dxa"/>
            <w:shd w:val="clear" w:color="auto" w:fill="FFFFFF"/>
          </w:tcPr>
          <w:p w14:paraId="5D72C587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60CAB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580" w:type="dxa"/>
            <w:shd w:val="clear" w:color="auto" w:fill="FFFFFF"/>
          </w:tcPr>
          <w:p w14:paraId="5D72C58A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B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3D0705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3D0705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3D0705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3D0705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693" w:type="dxa"/>
            <w:shd w:val="clear" w:color="auto" w:fill="FFFFFF"/>
          </w:tcPr>
          <w:p w14:paraId="5D72C58C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560CAB">
        <w:tc>
          <w:tcPr>
            <w:tcW w:w="2232" w:type="dxa"/>
            <w:shd w:val="clear" w:color="auto" w:fill="FFFFFF"/>
          </w:tcPr>
          <w:p w14:paraId="5D72C58E" w14:textId="77777777" w:rsidR="00377526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5D72C590" w14:textId="7047F042" w:rsidR="00377526" w:rsidRPr="00E02718" w:rsidRDefault="001A5D45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Del="001A5D4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2580" w:type="dxa"/>
            <w:shd w:val="clear" w:color="auto" w:fill="FFFFFF"/>
          </w:tcPr>
          <w:p w14:paraId="5D72C591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192BF082" w14:textId="20B725B8" w:rsidR="00D97FE7" w:rsidRPr="00CF3C00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693" w:type="dxa"/>
            <w:shd w:val="clear" w:color="auto" w:fill="FFFFFF"/>
          </w:tcPr>
          <w:p w14:paraId="0A24C3A1" w14:textId="5E0B1135" w:rsidR="00E915B6" w:rsidRDefault="00000000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5B1CCC50" w:rsidR="00377526" w:rsidRPr="00E02718" w:rsidRDefault="00000000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28D5B69B" w:rsidR="003C59B7" w:rsidRDefault="003C59B7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p w14:paraId="29CB2257" w14:textId="77777777" w:rsidR="00086145" w:rsidRPr="003C59B7" w:rsidRDefault="00086145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</w:p>
    <w:tbl>
      <w:tblPr>
        <w:tblW w:w="963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9631"/>
      </w:tblGrid>
      <w:tr w:rsidR="00377526" w:rsidRPr="00EA286D" w14:paraId="5D72C59E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0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2C491DAB" w14:textId="7EE7203F" w:rsidR="00377526" w:rsidRDefault="003649DF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proofErr w:type="gramStart"/>
            <w:r>
              <w:rPr>
                <w:rFonts w:ascii="Verdana" w:hAnsi="Verdana" w:cs="Calibri"/>
                <w:b/>
                <w:sz w:val="20"/>
                <w:lang w:val="en-GB"/>
              </w:rPr>
              <w:t>Added-value</w:t>
            </w:r>
            <w:proofErr w:type="gramEnd"/>
            <w:r w:rsidR="00377526">
              <w:rPr>
                <w:rFonts w:ascii="Verdana" w:hAnsi="Verdana" w:cs="Calibri"/>
                <w:b/>
                <w:sz w:val="20"/>
                <w:lang w:val="en-GB"/>
              </w:rPr>
              <w:t xml:space="preserve">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2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23DC92" w14:textId="7777777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EA286D" w14:paraId="5D72C5A4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77777777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Rimandonotadichiusura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</w:t>
      </w:r>
      <w:proofErr w:type="gramStart"/>
      <w:r w:rsidRPr="004A4118">
        <w:rPr>
          <w:rFonts w:ascii="Verdana" w:hAnsi="Verdana" w:cs="Calibri"/>
          <w:sz w:val="16"/>
          <w:szCs w:val="16"/>
          <w:lang w:val="en-GB"/>
        </w:rPr>
        <w:t>institution</w:t>
      </w:r>
      <w:proofErr w:type="gramEnd"/>
      <w:r w:rsidRPr="004A4118">
        <w:rPr>
          <w:rFonts w:ascii="Verdana" w:hAnsi="Verdana" w:cs="Calibri"/>
          <w:sz w:val="16"/>
          <w:szCs w:val="16"/>
          <w:lang w:val="en-GB"/>
        </w:rPr>
        <w:t xml:space="preserve">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12D901F9" w:rsidR="008F1CA2" w:rsidRPr="004A4118" w:rsidRDefault="008F1CA2" w:rsidP="00086145">
      <w:pPr>
        <w:autoSpaceDE w:val="0"/>
        <w:autoSpaceDN w:val="0"/>
        <w:adjustRightInd w:val="0"/>
        <w:spacing w:after="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institution commit to the requirements set out in the grant agreement signed between them.</w:t>
      </w:r>
    </w:p>
    <w:p w14:paraId="0ED3C570" w14:textId="70F128C3" w:rsidR="008F1CA2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p w14:paraId="6EB5B3C7" w14:textId="77777777" w:rsidR="00086145" w:rsidRPr="004A4118" w:rsidRDefault="00086145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498"/>
      </w:tblGrid>
      <w:tr w:rsidR="00F550D9" w:rsidRPr="00EA286D" w14:paraId="73D4E336" w14:textId="77777777" w:rsidTr="00086145">
        <w:trPr>
          <w:jc w:val="center"/>
        </w:trPr>
        <w:tc>
          <w:tcPr>
            <w:tcW w:w="9498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5D3B562D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Rimandonotaapidipagin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490"/>
      </w:tblGrid>
      <w:tr w:rsidR="00F550D9" w:rsidRPr="007B3F1B" w14:paraId="6DDF893B" w14:textId="77777777" w:rsidTr="00086145">
        <w:trPr>
          <w:jc w:val="center"/>
        </w:trPr>
        <w:tc>
          <w:tcPr>
            <w:tcW w:w="9490" w:type="dxa"/>
            <w:shd w:val="clear" w:color="auto" w:fill="FFFFFF"/>
          </w:tcPr>
          <w:p w14:paraId="0CCC2DBF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Pr="007A234F">
              <w:rPr>
                <w:rFonts w:ascii="Verdana" w:hAnsi="Verdana" w:cs="Calibri"/>
                <w:b/>
                <w:sz w:val="20"/>
                <w:lang w:val="en-GB"/>
              </w:rPr>
              <w:t>enterprise</w:t>
            </w:r>
          </w:p>
          <w:p w14:paraId="1003C138" w14:textId="6E842C41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="00DC5C7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3649DF">
              <w:rPr>
                <w:rFonts w:ascii="Verdana" w:hAnsi="Verdana" w:cs="Calibri"/>
                <w:sz w:val="20"/>
                <w:lang w:val="en-GB"/>
              </w:rPr>
              <w:t>Anna Maria Aloi</w:t>
            </w:r>
          </w:p>
          <w:p w14:paraId="7B184A19" w14:textId="47B0C919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54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549"/>
      </w:tblGrid>
      <w:tr w:rsidR="00F550D9" w:rsidRPr="007B3F1B" w14:paraId="33864CD3" w14:textId="77777777" w:rsidTr="00086145">
        <w:trPr>
          <w:jc w:val="center"/>
        </w:trPr>
        <w:tc>
          <w:tcPr>
            <w:tcW w:w="9549" w:type="dxa"/>
            <w:shd w:val="clear" w:color="auto" w:fill="FFFFFF"/>
          </w:tcPr>
          <w:p w14:paraId="30A94D5D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17298E6E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A303B8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1134" w:right="1134" w:bottom="1134" w:left="1134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C8DD9B" w14:textId="77777777" w:rsidR="00A303B8" w:rsidRDefault="00A303B8">
      <w:r>
        <w:separator/>
      </w:r>
    </w:p>
  </w:endnote>
  <w:endnote w:type="continuationSeparator" w:id="0">
    <w:p w14:paraId="50B9E6DC" w14:textId="77777777" w:rsidR="00A303B8" w:rsidRDefault="00A303B8">
      <w:r>
        <w:continuationSeparator/>
      </w:r>
    </w:p>
  </w:endnote>
  <w:endnote w:id="1">
    <w:p w14:paraId="34985CE8" w14:textId="1665FCC8" w:rsidR="00D97FE7" w:rsidRPr="002A2E71" w:rsidRDefault="00D97FE7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2">
    <w:p w14:paraId="5D72C5CB" w14:textId="26FD3498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Style w:val="Rimandonotadichiusura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2641EB64" w:rsidR="00D302B8" w:rsidRPr="002A2E71" w:rsidRDefault="00D302B8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550D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</w:t>
      </w:r>
      <w:r w:rsidRPr="002A2E71">
        <w:rPr>
          <w:rFonts w:ascii="Verdana" w:hAnsi="Verdana"/>
          <w:sz w:val="16"/>
          <w:szCs w:val="16"/>
          <w:lang w:val="en-GB"/>
        </w:rPr>
        <w:t>. It is only applicable to higher education institutions located in Programme Countries.</w:t>
      </w:r>
    </w:p>
  </w:endnote>
  <w:endnote w:id="5">
    <w:p w14:paraId="5D72C5CD" w14:textId="77777777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2A2E71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483C4676" w:rsidR="009F2721" w:rsidRPr="002A2E71" w:rsidRDefault="009F2721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A2E71">
        <w:rPr>
          <w:rFonts w:ascii="Verdana" w:hAnsi="Verdana"/>
          <w:b/>
          <w:sz w:val="16"/>
          <w:szCs w:val="16"/>
          <w:lang w:val="en-GB"/>
        </w:rPr>
        <w:t>enterprise</w:t>
      </w:r>
      <w:r w:rsidRPr="002A2E71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D97FE7" w:rsidRPr="002A2E71">
        <w:rPr>
          <w:rFonts w:ascii="Verdana" w:hAnsi="Verdana"/>
          <w:sz w:val="16"/>
          <w:szCs w:val="16"/>
          <w:lang w:val="en-GB"/>
        </w:rPr>
        <w:t xml:space="preserve"> or within Capacity Building projects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2A32932D" w14:textId="181AC2BD" w:rsidR="008F1CA2" w:rsidRPr="008F1CA2" w:rsidRDefault="008F1CA2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383F05" w:rsidRPr="002A2E71">
        <w:rPr>
          <w:rFonts w:ascii="Verdana" w:hAnsi="Verdana"/>
          <w:sz w:val="16"/>
          <w:szCs w:val="16"/>
          <w:lang w:val="en-GB"/>
        </w:rPr>
        <w:t xml:space="preserve">electronic </w:t>
      </w:r>
      <w:r w:rsidRPr="002A2E71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2A2E71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2A2E71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A2E71">
        <w:rPr>
          <w:rFonts w:ascii="Verdana" w:hAnsi="Verdana" w:cs="Calibri"/>
          <w:sz w:val="16"/>
          <w:szCs w:val="16"/>
          <w:lang w:val="en-GB"/>
        </w:rPr>
        <w:t>.</w:t>
      </w:r>
      <w:r w:rsidR="00BA3C63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BA3C63">
        <w:rPr>
          <w:rFonts w:ascii="Verdana" w:hAnsi="Verdana"/>
          <w:sz w:val="16"/>
          <w:szCs w:val="16"/>
          <w:lang w:val="en-GB"/>
        </w:rPr>
        <w:t xml:space="preserve">Certificates of attendance can be provided electronically or through any other means accessible to the staff member and the sending institution. </w:t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F82F83E" w:rsidR="009F32D0" w:rsidRDefault="009F32D0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3A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5" w14:textId="77777777" w:rsidR="005655B4" w:rsidRDefault="005655B4">
    <w:pPr>
      <w:pStyle w:val="Pidipagina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522E4" w14:textId="77777777" w:rsidR="00A303B8" w:rsidRDefault="00A303B8">
      <w:r>
        <w:separator/>
      </w:r>
    </w:p>
  </w:footnote>
  <w:footnote w:type="continuationSeparator" w:id="0">
    <w:p w14:paraId="11D678C2" w14:textId="77777777" w:rsidR="00A303B8" w:rsidRDefault="00A30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A286D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4188A19B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drawing>
              <wp:anchor distT="0" distB="0" distL="114300" distR="114300" simplePos="0" relativeHeight="251658240" behindDoc="0" locked="0" layoutInCell="1" allowOverlap="1" wp14:anchorId="5D72C5C9" wp14:editId="387C8CE3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31AC93C5" w:rsidR="00506408" w:rsidRPr="00495B18" w:rsidRDefault="00F05838" w:rsidP="00967BF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D72C5C7" wp14:editId="4162F64C">
              <wp:simplePos x="0" y="0"/>
              <wp:positionH relativeFrom="column">
                <wp:posOffset>3952875</wp:posOffset>
              </wp:positionH>
              <wp:positionV relativeFrom="paragraph">
                <wp:posOffset>-608330</wp:posOffset>
              </wp:positionV>
              <wp:extent cx="1728470" cy="57086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57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72C5D1" w14:textId="54190190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2C5C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311.25pt;margin-top:-47.9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" filled="f" stroked="f">
              <v:textbox>
                <w:txbxContent>
                  <w:p w14:paraId="5D72C5D1" w14:textId="54190190" w:rsidR="00AD66BB" w:rsidRPr="00AD66BB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 w:rsidR="00435221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D72C5D2" w14:textId="77777777" w:rsidR="007967A9" w:rsidRDefault="007A4430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D72C5D3" w14:textId="77777777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t’s name</w:t>
                    </w:r>
                  </w:p>
                  <w:p w14:paraId="5D72C5D4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2C5C4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823134">
    <w:abstractNumId w:val="1"/>
  </w:num>
  <w:num w:numId="2" w16cid:durableId="988939045">
    <w:abstractNumId w:val="0"/>
  </w:num>
  <w:num w:numId="3" w16cid:durableId="754211489">
    <w:abstractNumId w:val="18"/>
  </w:num>
  <w:num w:numId="4" w16cid:durableId="615715098">
    <w:abstractNumId w:val="27"/>
  </w:num>
  <w:num w:numId="5" w16cid:durableId="1657883007">
    <w:abstractNumId w:val="20"/>
  </w:num>
  <w:num w:numId="6" w16cid:durableId="27529636">
    <w:abstractNumId w:val="26"/>
  </w:num>
  <w:num w:numId="7" w16cid:durableId="955677268">
    <w:abstractNumId w:val="41"/>
  </w:num>
  <w:num w:numId="8" w16cid:durableId="1362316404">
    <w:abstractNumId w:val="42"/>
  </w:num>
  <w:num w:numId="9" w16cid:durableId="130252192">
    <w:abstractNumId w:val="24"/>
  </w:num>
  <w:num w:numId="10" w16cid:durableId="283462881">
    <w:abstractNumId w:val="40"/>
  </w:num>
  <w:num w:numId="11" w16cid:durableId="1037318583">
    <w:abstractNumId w:val="38"/>
  </w:num>
  <w:num w:numId="12" w16cid:durableId="988703288">
    <w:abstractNumId w:val="30"/>
  </w:num>
  <w:num w:numId="13" w16cid:durableId="828448906">
    <w:abstractNumId w:val="36"/>
  </w:num>
  <w:num w:numId="14" w16cid:durableId="2095279984">
    <w:abstractNumId w:val="19"/>
  </w:num>
  <w:num w:numId="15" w16cid:durableId="1900434865">
    <w:abstractNumId w:val="25"/>
  </w:num>
  <w:num w:numId="16" w16cid:durableId="1143886613">
    <w:abstractNumId w:val="15"/>
  </w:num>
  <w:num w:numId="17" w16cid:durableId="395665964">
    <w:abstractNumId w:val="21"/>
  </w:num>
  <w:num w:numId="18" w16cid:durableId="1789622015">
    <w:abstractNumId w:val="43"/>
  </w:num>
  <w:num w:numId="19" w16cid:durableId="1178154790">
    <w:abstractNumId w:val="32"/>
  </w:num>
  <w:num w:numId="20" w16cid:durableId="31921908">
    <w:abstractNumId w:val="17"/>
  </w:num>
  <w:num w:numId="21" w16cid:durableId="1535851139">
    <w:abstractNumId w:val="28"/>
  </w:num>
  <w:num w:numId="22" w16cid:durableId="1813673675">
    <w:abstractNumId w:val="29"/>
  </w:num>
  <w:num w:numId="23" w16cid:durableId="545921007">
    <w:abstractNumId w:val="31"/>
  </w:num>
  <w:num w:numId="24" w16cid:durableId="1117213113">
    <w:abstractNumId w:val="4"/>
  </w:num>
  <w:num w:numId="25" w16cid:durableId="1924215768">
    <w:abstractNumId w:val="7"/>
  </w:num>
  <w:num w:numId="26" w16cid:durableId="802430892">
    <w:abstractNumId w:val="34"/>
  </w:num>
  <w:num w:numId="27" w16cid:durableId="620310479">
    <w:abstractNumId w:val="16"/>
  </w:num>
  <w:num w:numId="28" w16cid:durableId="27144651">
    <w:abstractNumId w:val="10"/>
  </w:num>
  <w:num w:numId="29" w16cid:durableId="111629660">
    <w:abstractNumId w:val="37"/>
  </w:num>
  <w:num w:numId="30" w16cid:durableId="930622318">
    <w:abstractNumId w:val="33"/>
  </w:num>
  <w:num w:numId="31" w16cid:durableId="51854657">
    <w:abstractNumId w:val="23"/>
  </w:num>
  <w:num w:numId="32" w16cid:durableId="1294212603">
    <w:abstractNumId w:val="12"/>
  </w:num>
  <w:num w:numId="33" w16cid:durableId="585922450">
    <w:abstractNumId w:val="35"/>
  </w:num>
  <w:num w:numId="34" w16cid:durableId="1237400095">
    <w:abstractNumId w:val="13"/>
  </w:num>
  <w:num w:numId="35" w16cid:durableId="631057190">
    <w:abstractNumId w:val="14"/>
  </w:num>
  <w:num w:numId="36" w16cid:durableId="1223295138">
    <w:abstractNumId w:val="11"/>
  </w:num>
  <w:num w:numId="37" w16cid:durableId="1437824256">
    <w:abstractNumId w:val="9"/>
  </w:num>
  <w:num w:numId="38" w16cid:durableId="694379393">
    <w:abstractNumId w:val="35"/>
  </w:num>
  <w:num w:numId="39" w16cid:durableId="1309624525">
    <w:abstractNumId w:val="44"/>
  </w:num>
  <w:num w:numId="40" w16cid:durableId="24433885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94123674">
    <w:abstractNumId w:val="3"/>
  </w:num>
  <w:num w:numId="42" w16cid:durableId="172656117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24866018">
    <w:abstractNumId w:val="18"/>
  </w:num>
  <w:num w:numId="44" w16cid:durableId="1306619941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145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5D45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57C9"/>
    <w:rsid w:val="002260A5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2DBA"/>
    <w:rsid w:val="0024301D"/>
    <w:rsid w:val="00244CF4"/>
    <w:rsid w:val="0024577B"/>
    <w:rsid w:val="0024637F"/>
    <w:rsid w:val="00247002"/>
    <w:rsid w:val="00251021"/>
    <w:rsid w:val="002525B5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9DF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0C5A"/>
    <w:rsid w:val="00422BC5"/>
    <w:rsid w:val="00425346"/>
    <w:rsid w:val="00425C86"/>
    <w:rsid w:val="004268DD"/>
    <w:rsid w:val="004311BA"/>
    <w:rsid w:val="004321A5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227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0CAB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5F3D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A7E7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8E9"/>
    <w:rsid w:val="00841A91"/>
    <w:rsid w:val="008428C9"/>
    <w:rsid w:val="00844512"/>
    <w:rsid w:val="00844846"/>
    <w:rsid w:val="008452DA"/>
    <w:rsid w:val="00846806"/>
    <w:rsid w:val="00846ACA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3B8"/>
    <w:rsid w:val="00A30625"/>
    <w:rsid w:val="00A30B06"/>
    <w:rsid w:val="00A321F1"/>
    <w:rsid w:val="00A32DD9"/>
    <w:rsid w:val="00A33544"/>
    <w:rsid w:val="00A34985"/>
    <w:rsid w:val="00A34CD1"/>
    <w:rsid w:val="00A36427"/>
    <w:rsid w:val="00A36AFF"/>
    <w:rsid w:val="00A37D3B"/>
    <w:rsid w:val="00A40261"/>
    <w:rsid w:val="00A40392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E5173"/>
    <w:rsid w:val="00CF03AD"/>
    <w:rsid w:val="00CF11FF"/>
    <w:rsid w:val="00CF1237"/>
    <w:rsid w:val="00CF3C00"/>
    <w:rsid w:val="00CF4227"/>
    <w:rsid w:val="00CF55E6"/>
    <w:rsid w:val="00CF63BD"/>
    <w:rsid w:val="00CF6D1D"/>
    <w:rsid w:val="00CF75BD"/>
    <w:rsid w:val="00D02AA9"/>
    <w:rsid w:val="00D02BAF"/>
    <w:rsid w:val="00D040A3"/>
    <w:rsid w:val="00D041C6"/>
    <w:rsid w:val="00D0504B"/>
    <w:rsid w:val="00D102B2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7E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286D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5838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4BF0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72C545"/>
  <w15:docId w15:val="{71BB44AC-653E-43BD-B0A0-27DC60BC7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pPr>
      <w:ind w:left="482"/>
    </w:pPr>
  </w:style>
  <w:style w:type="paragraph" w:customStyle="1" w:styleId="Text2">
    <w:name w:val="Text 2"/>
    <w:basedOn w:val="Normale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pPr>
      <w:spacing w:after="0"/>
      <w:jc w:val="left"/>
    </w:pPr>
  </w:style>
  <w:style w:type="paragraph" w:customStyle="1" w:styleId="AddressTL">
    <w:name w:val="AddressTL"/>
    <w:basedOn w:val="Normale"/>
    <w:next w:val="Normale"/>
    <w:pPr>
      <w:spacing w:after="720"/>
      <w:jc w:val="left"/>
    </w:pPr>
  </w:style>
  <w:style w:type="paragraph" w:customStyle="1" w:styleId="AddressTR">
    <w:name w:val="AddressTR"/>
    <w:basedOn w:val="Normale"/>
    <w:next w:val="Normale"/>
    <w:pPr>
      <w:spacing w:after="720"/>
      <w:ind w:left="5103"/>
      <w:jc w:val="left"/>
    </w:pPr>
  </w:style>
  <w:style w:type="paragraph" w:styleId="Testodelblocco">
    <w:name w:val="Block Text"/>
    <w:basedOn w:val="Normale"/>
    <w:pPr>
      <w:spacing w:after="120"/>
      <w:ind w:left="1440" w:right="1440"/>
    </w:pPr>
  </w:style>
  <w:style w:type="paragraph" w:styleId="Corpotesto">
    <w:name w:val="Body Text"/>
    <w:basedOn w:val="Normale"/>
    <w:pPr>
      <w:spacing w:after="120"/>
    </w:pPr>
  </w:style>
  <w:style w:type="paragraph" w:styleId="Corpodeltesto2">
    <w:name w:val="Body Text 2"/>
    <w:basedOn w:val="Normale"/>
    <w:pPr>
      <w:spacing w:after="120" w:line="480" w:lineRule="auto"/>
    </w:pPr>
  </w:style>
  <w:style w:type="paragraph" w:styleId="Corpodeltesto3">
    <w:name w:val="Body Text 3"/>
    <w:basedOn w:val="Normale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pPr>
      <w:ind w:firstLine="210"/>
    </w:pPr>
  </w:style>
  <w:style w:type="paragraph" w:styleId="Rientrocorpodeltesto">
    <w:name w:val="Body Text Indent"/>
    <w:basedOn w:val="Normale"/>
    <w:pPr>
      <w:spacing w:after="120"/>
      <w:ind w:left="283"/>
    </w:pPr>
  </w:style>
  <w:style w:type="paragraph" w:styleId="Primorientrocorpodeltesto2">
    <w:name w:val="Body Text First Indent 2"/>
    <w:basedOn w:val="Rientrocorpodeltesto"/>
    <w:pPr>
      <w:ind w:firstLine="210"/>
    </w:pPr>
  </w:style>
  <w:style w:type="paragraph" w:styleId="Rientrocorpodeltesto2">
    <w:name w:val="Body Text Indent 2"/>
    <w:basedOn w:val="Normale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pPr>
      <w:ind w:left="4252"/>
    </w:pPr>
  </w:style>
  <w:style w:type="paragraph" w:styleId="Testocommento">
    <w:name w:val="annotation text"/>
    <w:basedOn w:val="Normale"/>
    <w:link w:val="TestocommentoCarattere"/>
    <w:rPr>
      <w:sz w:val="20"/>
    </w:rPr>
  </w:style>
  <w:style w:type="paragraph" w:styleId="Data">
    <w:name w:val="Date"/>
    <w:basedOn w:val="Normale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link w:val="TestonotadichiusuraCarattere"/>
    <w:semiHidden/>
    <w:rPr>
      <w:sz w:val="20"/>
    </w:rPr>
  </w:style>
  <w:style w:type="paragraph" w:styleId="Indirizzodestinatario">
    <w:name w:val="envelope address"/>
    <w:basedOn w:val="Normale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Testonotaapidipagina">
    <w:name w:val="footnote text"/>
    <w:basedOn w:val="Normale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ice1">
    <w:name w:val="index 1"/>
    <w:basedOn w:val="Normale"/>
    <w:next w:val="Normale"/>
    <w:autoRedefine/>
    <w:semiHidden/>
    <w:pPr>
      <w:ind w:left="240" w:hanging="240"/>
    </w:pPr>
  </w:style>
  <w:style w:type="paragraph" w:styleId="Indice2">
    <w:name w:val="index 2"/>
    <w:basedOn w:val="Normale"/>
    <w:next w:val="Normale"/>
    <w:autoRedefine/>
    <w:semiHidden/>
    <w:pPr>
      <w:ind w:left="480" w:hanging="240"/>
    </w:pPr>
  </w:style>
  <w:style w:type="paragraph" w:styleId="Indice3">
    <w:name w:val="index 3"/>
    <w:basedOn w:val="Normale"/>
    <w:next w:val="Normale"/>
    <w:autoRedefine/>
    <w:semiHidden/>
    <w:pPr>
      <w:ind w:left="720" w:hanging="240"/>
    </w:pPr>
  </w:style>
  <w:style w:type="paragraph" w:styleId="Indice4">
    <w:name w:val="index 4"/>
    <w:basedOn w:val="Normale"/>
    <w:next w:val="Normale"/>
    <w:autoRedefine/>
    <w:semiHidden/>
    <w:pPr>
      <w:ind w:left="960" w:hanging="240"/>
    </w:pPr>
  </w:style>
  <w:style w:type="paragraph" w:styleId="Indice5">
    <w:name w:val="index 5"/>
    <w:basedOn w:val="Normale"/>
    <w:next w:val="Normale"/>
    <w:autoRedefine/>
    <w:semiHidden/>
    <w:pPr>
      <w:ind w:left="1200" w:hanging="240"/>
    </w:pPr>
  </w:style>
  <w:style w:type="paragraph" w:styleId="Indice6">
    <w:name w:val="index 6"/>
    <w:basedOn w:val="Normale"/>
    <w:next w:val="Normale"/>
    <w:autoRedefine/>
    <w:semiHidden/>
    <w:pPr>
      <w:ind w:left="1440" w:hanging="240"/>
    </w:pPr>
  </w:style>
  <w:style w:type="paragraph" w:styleId="Indice7">
    <w:name w:val="index 7"/>
    <w:basedOn w:val="Normale"/>
    <w:next w:val="Normale"/>
    <w:autoRedefine/>
    <w:semiHidden/>
    <w:pPr>
      <w:ind w:left="1680" w:hanging="240"/>
    </w:pPr>
  </w:style>
  <w:style w:type="paragraph" w:styleId="Indice8">
    <w:name w:val="index 8"/>
    <w:basedOn w:val="Normale"/>
    <w:next w:val="Normale"/>
    <w:autoRedefine/>
    <w:semiHidden/>
    <w:pPr>
      <w:ind w:left="1920" w:hanging="240"/>
    </w:pPr>
  </w:style>
  <w:style w:type="paragraph" w:styleId="Indice9">
    <w:name w:val="index 9"/>
    <w:basedOn w:val="Normale"/>
    <w:next w:val="Normale"/>
    <w:autoRedefine/>
    <w:semiHidden/>
    <w:pPr>
      <w:ind w:left="2160" w:hanging="240"/>
    </w:pPr>
  </w:style>
  <w:style w:type="paragraph" w:styleId="Titoloindice">
    <w:name w:val="index heading"/>
    <w:basedOn w:val="Normale"/>
    <w:next w:val="Indice1"/>
    <w:semiHidden/>
    <w:rPr>
      <w:rFonts w:ascii="Arial" w:hAnsi="Arial"/>
      <w:b/>
    </w:rPr>
  </w:style>
  <w:style w:type="paragraph" w:styleId="Elenco">
    <w:name w:val="List"/>
    <w:basedOn w:val="Normale"/>
    <w:pPr>
      <w:ind w:left="283" w:hanging="283"/>
    </w:pPr>
  </w:style>
  <w:style w:type="paragraph" w:styleId="Elenco2">
    <w:name w:val="List 2"/>
    <w:basedOn w:val="Normale"/>
    <w:pPr>
      <w:ind w:left="566" w:hanging="283"/>
    </w:pPr>
  </w:style>
  <w:style w:type="paragraph" w:styleId="Elenco3">
    <w:name w:val="List 3"/>
    <w:basedOn w:val="Normale"/>
    <w:pPr>
      <w:ind w:left="849" w:hanging="283"/>
    </w:pPr>
  </w:style>
  <w:style w:type="paragraph" w:styleId="Elenco4">
    <w:name w:val="List 4"/>
    <w:basedOn w:val="Normale"/>
    <w:pPr>
      <w:ind w:left="1132" w:hanging="283"/>
    </w:pPr>
  </w:style>
  <w:style w:type="paragraph" w:styleId="Elenco5">
    <w:name w:val="List 5"/>
    <w:basedOn w:val="Normale"/>
    <w:pPr>
      <w:ind w:left="1415" w:hanging="283"/>
    </w:pPr>
  </w:style>
  <w:style w:type="paragraph" w:styleId="Puntoelenco">
    <w:name w:val="List Bullet"/>
    <w:basedOn w:val="Normale"/>
    <w:pPr>
      <w:numPr>
        <w:numId w:val="4"/>
      </w:numPr>
    </w:pPr>
  </w:style>
  <w:style w:type="paragraph" w:styleId="Puntoelenco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pPr>
      <w:numPr>
        <w:numId w:val="1"/>
      </w:numPr>
    </w:pPr>
  </w:style>
  <w:style w:type="paragraph" w:styleId="Elencocontinua">
    <w:name w:val="List Continue"/>
    <w:basedOn w:val="Normale"/>
    <w:pPr>
      <w:spacing w:after="120"/>
      <w:ind w:left="283"/>
    </w:pPr>
  </w:style>
  <w:style w:type="paragraph" w:styleId="Elencocontinua2">
    <w:name w:val="List Continue 2"/>
    <w:basedOn w:val="Normale"/>
    <w:pPr>
      <w:spacing w:after="120"/>
      <w:ind w:left="566"/>
    </w:pPr>
  </w:style>
  <w:style w:type="paragraph" w:styleId="Elencocontinua3">
    <w:name w:val="List Continue 3"/>
    <w:basedOn w:val="Normale"/>
    <w:pPr>
      <w:spacing w:after="120"/>
      <w:ind w:left="849"/>
    </w:pPr>
  </w:style>
  <w:style w:type="paragraph" w:styleId="Elencocontinua4">
    <w:name w:val="List Continue 4"/>
    <w:basedOn w:val="Normale"/>
    <w:pPr>
      <w:spacing w:after="120"/>
      <w:ind w:left="1132"/>
    </w:pPr>
  </w:style>
  <w:style w:type="paragraph" w:styleId="Elencocontinua5">
    <w:name w:val="List Continue 5"/>
    <w:basedOn w:val="Normale"/>
    <w:pPr>
      <w:spacing w:after="120"/>
      <w:ind w:left="1415"/>
    </w:pPr>
  </w:style>
  <w:style w:type="paragraph" w:styleId="Numeroelenco">
    <w:name w:val="List Number"/>
    <w:basedOn w:val="Normale"/>
    <w:pPr>
      <w:numPr>
        <w:numId w:val="14"/>
      </w:numPr>
    </w:pPr>
  </w:style>
  <w:style w:type="paragraph" w:styleId="Numeroelenco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pPr>
      <w:numPr>
        <w:numId w:val="2"/>
      </w:numPr>
    </w:pPr>
  </w:style>
  <w:style w:type="paragraph" w:styleId="Testomacro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pPr>
      <w:ind w:left="720"/>
    </w:pPr>
    <w:rPr>
      <w:lang w:eastAsia="x-none"/>
    </w:rPr>
  </w:style>
  <w:style w:type="paragraph" w:styleId="Intestazionenota">
    <w:name w:val="Note Heading"/>
    <w:basedOn w:val="Normale"/>
    <w:next w:val="Normale"/>
  </w:style>
  <w:style w:type="paragraph" w:customStyle="1" w:styleId="NoteHead">
    <w:name w:val="NoteHead"/>
    <w:basedOn w:val="Normale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</w:style>
  <w:style w:type="paragraph" w:styleId="Firma">
    <w:name w:val="Signature"/>
    <w:basedOn w:val="Normale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e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pPr>
      <w:ind w:left="240" w:hanging="240"/>
    </w:pPr>
  </w:style>
  <w:style w:type="paragraph" w:styleId="Indicedellefigure">
    <w:name w:val="table of figures"/>
    <w:basedOn w:val="Normale"/>
    <w:next w:val="Normale"/>
    <w:semiHidden/>
    <w:pPr>
      <w:ind w:left="480" w:hanging="480"/>
    </w:pPr>
  </w:style>
  <w:style w:type="paragraph" w:styleId="Titolo">
    <w:name w:val="Title"/>
    <w:basedOn w:val="Normale"/>
    <w:next w:val="SubTitle1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pPr>
      <w:ind w:left="1200"/>
    </w:pPr>
  </w:style>
  <w:style w:type="paragraph" w:styleId="Sommario7">
    <w:name w:val="toc 7"/>
    <w:basedOn w:val="Normale"/>
    <w:next w:val="Normale"/>
    <w:autoRedefine/>
    <w:semiHidden/>
    <w:pPr>
      <w:ind w:left="1440"/>
    </w:pPr>
  </w:style>
  <w:style w:type="paragraph" w:styleId="Sommario8">
    <w:name w:val="toc 8"/>
    <w:basedOn w:val="Normale"/>
    <w:next w:val="Normale"/>
    <w:autoRedefine/>
    <w:semiHidden/>
    <w:pPr>
      <w:ind w:left="1680"/>
    </w:pPr>
  </w:style>
  <w:style w:type="paragraph" w:styleId="Sommario9">
    <w:name w:val="toc 9"/>
    <w:basedOn w:val="Normale"/>
    <w:next w:val="Normale"/>
    <w:autoRedefine/>
    <w:semiHidden/>
    <w:pPr>
      <w:ind w:left="1920"/>
    </w:pPr>
  </w:style>
  <w:style w:type="paragraph" w:customStyle="1" w:styleId="YReferences">
    <w:name w:val="YReferences"/>
    <w:basedOn w:val="Normale"/>
    <w:next w:val="Normale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e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val="x-none"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D97FE7"/>
    <w:rPr>
      <w:lang w:val="fr-FR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57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nicaforstaff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B98E40E2BF4EF4E811E31DDD0D258E3" ma:contentTypeVersion="8" ma:contentTypeDescription="Creare un nuovo documento." ma:contentTypeScope="" ma:versionID="f116b7a95dfd0ab259824ac2df39543b">
  <xsd:schema xmlns:xsd="http://www.w3.org/2001/XMLSchema" xmlns:xs="http://www.w3.org/2001/XMLSchema" xmlns:p="http://schemas.microsoft.com/office/2006/metadata/properties" xmlns:ns2="0d75dbfa-d9a7-4ebd-9a79-ddc5af3b7c3e" targetNamespace="http://schemas.microsoft.com/office/2006/metadata/properties" ma:root="true" ma:fieldsID="522821581837c24fe3aa8a36599dcc62" ns2:_="">
    <xsd:import namespace="0d75dbfa-d9a7-4ebd-9a79-ddc5af3b7c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75dbfa-d9a7-4ebd-9a79-ddc5af3b7c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301EC7-6906-4B1C-B3AE-02C0ACA4F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75dbfa-d9a7-4ebd-9a79-ddc5af3b7c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F36A13-ADC1-4E47-97B5-318BF9458B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1</TotalTime>
  <Pages>3</Pages>
  <Words>400</Words>
  <Characters>2283</Characters>
  <Application>Microsoft Office Word</Application>
  <DocSecurity>0</DocSecurity>
  <PresentationFormat>Microsoft Word 11.0</PresentationFormat>
  <Lines>19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2678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Anna Maria Aloi</cp:lastModifiedBy>
  <cp:revision>2</cp:revision>
  <cp:lastPrinted>2013-11-06T08:46:00Z</cp:lastPrinted>
  <dcterms:created xsi:type="dcterms:W3CDTF">2024-03-28T20:06:00Z</dcterms:created>
  <dcterms:modified xsi:type="dcterms:W3CDTF">2024-03-28T20:06:00Z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0x010100AB98E40E2BF4EF4E811E31DDD0D258E3</vt:lpwstr>
  </property>
</Properties>
</file>