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Mirrionis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>, 1</w:t>
      </w:r>
    </w:p>
    <w:p w14:paraId="38F46005" w14:textId="5F51682D" w:rsidR="002770B4" w:rsidRPr="00C6783B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C6783B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C6783B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C6783B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1D0B8320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 xml:space="preserve">di essere ammesso/a </w:t>
      </w:r>
      <w:proofErr w:type="spellStart"/>
      <w:r w:rsidRPr="00C6783B">
        <w:rPr>
          <w:rFonts w:asciiTheme="minorHAnsi" w:hAnsiTheme="minorHAnsi" w:cstheme="minorHAnsi"/>
        </w:rPr>
        <w:t>a</w:t>
      </w:r>
      <w:proofErr w:type="spellEnd"/>
      <w:r w:rsidRPr="00C6783B">
        <w:rPr>
          <w:rFonts w:asciiTheme="minorHAnsi" w:hAnsiTheme="minorHAnsi" w:cstheme="minorHAnsi"/>
        </w:rPr>
        <w:t xml:space="preserve">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AE522F">
        <w:rPr>
          <w:rFonts w:asciiTheme="minorHAnsi" w:hAnsiTheme="minorHAnsi" w:cstheme="minorHAnsi"/>
        </w:rPr>
        <w:t>147</w:t>
      </w:r>
      <w:r w:rsidRPr="00C6783B">
        <w:rPr>
          <w:rFonts w:asciiTheme="minorHAnsi" w:hAnsiTheme="minorHAnsi" w:cstheme="minorHAnsi"/>
        </w:rPr>
        <w:t xml:space="preserve"> del </w:t>
      </w:r>
      <w:r w:rsidR="009034D2">
        <w:rPr>
          <w:rFonts w:asciiTheme="minorHAnsi" w:hAnsiTheme="minorHAnsi" w:cstheme="minorHAnsi"/>
        </w:rPr>
        <w:t>4 luglio 2024</w:t>
      </w:r>
      <w:r w:rsidRPr="00C6783B">
        <w:rPr>
          <w:rFonts w:asciiTheme="minorHAnsi" w:hAnsiTheme="minorHAnsi" w:cstheme="minorHAnsi"/>
        </w:rPr>
        <w:t xml:space="preserve">) finalizzata al </w:t>
      </w:r>
      <w:r w:rsidR="006E42B8" w:rsidRPr="00C6783B">
        <w:rPr>
          <w:rFonts w:asciiTheme="minorHAnsi" w:hAnsiTheme="minorHAnsi" w:cstheme="minorHAnsi"/>
        </w:rPr>
        <w:t>conferimento, mediante</w:t>
      </w:r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</w:t>
      </w:r>
      <w:r w:rsidR="00AE522F">
        <w:rPr>
          <w:rFonts w:asciiTheme="minorHAnsi" w:hAnsiTheme="minorHAnsi" w:cstheme="minorHAnsi"/>
        </w:rPr>
        <w:t xml:space="preserve">un 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A30E9A">
        <w:rPr>
          <w:rFonts w:asciiTheme="minorHAnsi" w:hAnsiTheme="minorHAnsi" w:cstheme="minorHAnsi"/>
        </w:rPr>
        <w:t xml:space="preserve"> (</w:t>
      </w:r>
      <w:r w:rsidR="00A30E9A" w:rsidRPr="00986501">
        <w:rPr>
          <w:rFonts w:asciiTheme="minorHAnsi" w:hAnsiTheme="minorHAnsi" w:cstheme="minorHAnsi"/>
          <w:i/>
          <w:iCs/>
        </w:rPr>
        <w:t>indicare la lingua straniera</w:t>
      </w:r>
      <w:r w:rsidR="00986501" w:rsidRPr="00986501">
        <w:rPr>
          <w:rFonts w:asciiTheme="minorHAnsi" w:hAnsiTheme="minorHAnsi" w:cstheme="minorHAnsi"/>
          <w:i/>
          <w:iCs/>
        </w:rPr>
        <w:t xml:space="preserve"> per cui si intende partecipare</w:t>
      </w:r>
      <w:r w:rsidR="00986501">
        <w:rPr>
          <w:rFonts w:asciiTheme="minorHAnsi" w:hAnsiTheme="minorHAnsi" w:cstheme="minorHAnsi"/>
        </w:rPr>
        <w:t>)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0C1844AB" w:rsidR="009C73D5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Arabo</w:t>
      </w:r>
    </w:p>
    <w:p w14:paraId="4F161992" w14:textId="7D0CEBB5" w:rsidR="00611A30" w:rsidRPr="00C6783B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Francese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546C7828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529A3703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="003172B2">
              <w:rPr>
                <w:rFonts w:asciiTheme="minorHAnsi" w:eastAsia="Tms Rmn" w:hAnsiTheme="minorHAnsi" w:cstheme="minorHAnsi"/>
                <w:sz w:val="24"/>
                <w:szCs w:val="24"/>
              </w:rPr>
              <w:t>_____________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C6783B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C6783B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C6783B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C6783B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E91A4A1" w:rsidR="00BE3141" w:rsidRPr="00C6783B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Default="00BE3141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170900798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In caso affermativo, descrivere nel dettaglio la tipologia di incarico/carica/professione, il periodo e l’ente</w:t>
            </w:r>
            <w:r w:rsidR="00D93092"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conferente</w:t>
            </w:r>
            <w:r w:rsidR="00D93092" w:rsidRPr="00611A30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</w:t>
            </w:r>
          </w:p>
          <w:p w14:paraId="38F46064" w14:textId="6D7B6F19" w:rsidR="00D93092" w:rsidRPr="00C6783B" w:rsidRDefault="00D93092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523F3" w:rsidRPr="00C6783B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06DB60A6" w:rsidR="001523F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1523F3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611A30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170900989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di svolgere/ non svolgere attività professionali. </w:t>
            </w:r>
            <w:bookmarkEnd w:id="2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In caso affermativo descrivere la tipologia di attività:</w:t>
            </w:r>
          </w:p>
          <w:p w14:paraId="2B918897" w14:textId="5434B705" w:rsidR="001523F3" w:rsidRPr="00C6783B" w:rsidRDefault="00D93092" w:rsidP="002C181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</w:tc>
      </w:tr>
      <w:tr w:rsidR="004E4FD4" w:rsidRPr="00C6783B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C7BEB84" w:rsidR="004E4FD4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94AB799" w:rsidR="00BE3141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bookmarkStart w:id="3" w:name="_Hlk170901077"/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C6783B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BE3141" w:rsidRPr="00C6783B">
              <w:rPr>
                <w:rFonts w:asciiTheme="minorHAnsi" w:hAnsiTheme="minorHAnsi" w:cstheme="minorHAnsi"/>
                <w:sz w:val="24"/>
                <w:szCs w:val="24"/>
              </w:rPr>
              <w:t>i non trovarsi in una situazione, anche potenziale, di conflitto di interessi</w:t>
            </w:r>
            <w:r w:rsidR="003826A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600EE" w:rsidRPr="00611A30">
              <w:rPr>
                <w:rFonts w:asciiTheme="minorHAnsi" w:hAnsiTheme="minorHAnsi" w:cstheme="minorHAnsi"/>
                <w:sz w:val="24"/>
                <w:szCs w:val="24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3B86890B" w:rsidR="00C708A5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8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C6783B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D03380F" w:rsidR="00C708A5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9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1ACCF61B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="00D93092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669B384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straniera) _</w:t>
      </w:r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23C63099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Msc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C6783B">
        <w:rPr>
          <w:rFonts w:asciiTheme="minorHAnsi" w:hAnsiTheme="minorHAnsi" w:cstheme="minorHAnsi"/>
          <w:sz w:val="24"/>
          <w:szCs w:val="24"/>
        </w:rPr>
        <w:t>anno)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presso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C6783B" w:rsidRDefault="002770B4" w:rsidP="00946F3B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MPhil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03AF086A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4556D58E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all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="00D93092" w:rsidRPr="00C6783B">
        <w:rPr>
          <w:rFonts w:asciiTheme="minorHAnsi" w:hAnsiTheme="minorHAnsi" w:cstheme="minorHAnsi"/>
          <w:sz w:val="24"/>
          <w:szCs w:val="24"/>
        </w:rPr>
        <w:t>estero) _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6CD466E0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all’aggiornamento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4C3EF6B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0" w14:textId="314A58A1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0D407F38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C" w14:textId="66AC1C8F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29844606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0" w14:textId="58A20FB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5BE4E656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</w:t>
      </w:r>
    </w:p>
    <w:p w14:paraId="38F460C4" w14:textId="01E79CD4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5C178EA4" w14:textId="77777777" w:rsidR="00C9287C" w:rsidRPr="00C6783B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it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utility_privacy.page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1EFCE0F1" w:rsidR="00BE3141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A22ABB">
        <w:rPr>
          <w:rFonts w:asciiTheme="minorHAnsi" w:hAnsiTheme="minorHAnsi" w:cstheme="minorHAnsi"/>
          <w:b/>
          <w:bCs/>
          <w:szCs w:val="24"/>
        </w:rPr>
        <w:t>A tale fine il candidato vincitore sarà tenuto ad inviare all’indirizzo di posta della Presidenza: prestudium@unica.it il proprio CV, contenente solo il proprio nome e cognome, la data di nascita e le esperienze professionali correlate all’incarico affidato.</w:t>
      </w:r>
      <w:r w:rsidR="00BE3141" w:rsidRPr="00C6783B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56303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A96BE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1F5CB4">
        <w:rPr>
          <w:rFonts w:asciiTheme="minorHAnsi" w:hAnsiTheme="minorHAnsi" w:cstheme="minorHAnsi"/>
          <w:szCs w:val="24"/>
        </w:rPr>
        <w:t>curriculum</w:t>
      </w:r>
      <w:r w:rsidR="00BE3141" w:rsidRPr="00C6783B">
        <w:rPr>
          <w:rFonts w:asciiTheme="minorHAnsi" w:hAnsiTheme="minorHAnsi" w:cstheme="minorHAnsi"/>
          <w:szCs w:val="24"/>
        </w:rPr>
        <w:t xml:space="preserve"> </w:t>
      </w:r>
      <w:r w:rsidR="00563033" w:rsidRPr="00563033">
        <w:rPr>
          <w:rStyle w:val="ui-provider"/>
          <w:rFonts w:asciiTheme="minorHAnsi" w:hAnsiTheme="minorHAnsi" w:cstheme="minorHAnsi"/>
        </w:rPr>
        <w:t>verrà pubblicato on line e</w:t>
      </w:r>
      <w:r w:rsidR="00563033">
        <w:rPr>
          <w:rStyle w:val="ui-provider"/>
        </w:rPr>
        <w:t xml:space="preserve"> </w:t>
      </w:r>
      <w:r w:rsidR="00BE3141" w:rsidRPr="00C6783B">
        <w:rPr>
          <w:rFonts w:asciiTheme="minorHAnsi" w:hAnsiTheme="minorHAnsi" w:cstheme="minorHAnsi"/>
          <w:szCs w:val="24"/>
        </w:rPr>
        <w:t>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5ECBD67E" w:rsidR="002770B4" w:rsidRPr="00C6783B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C6783B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C6783B">
        <w:rPr>
          <w:rFonts w:asciiTheme="minorHAnsi" w:hAnsiTheme="minorHAnsi" w:cstheme="minorHAnsi"/>
          <w:sz w:val="24"/>
          <w:szCs w:val="24"/>
        </w:rPr>
        <w:t>li</w:t>
      </w:r>
      <w:r w:rsidR="00C0250A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C6783B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 47  D.P.R. 28 </w:t>
      </w:r>
      <w:proofErr w:type="spell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5B731D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685D15" w14:textId="77777777" w:rsidR="008C14A7" w:rsidRDefault="008C14A7">
      <w:r>
        <w:separator/>
      </w:r>
    </w:p>
  </w:endnote>
  <w:endnote w:type="continuationSeparator" w:id="0">
    <w:p w14:paraId="06067968" w14:textId="77777777" w:rsidR="008C14A7" w:rsidRDefault="008C1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563D35" w14:textId="77777777" w:rsidR="008C14A7" w:rsidRDefault="008C14A7">
      <w:r>
        <w:separator/>
      </w:r>
    </w:p>
  </w:footnote>
  <w:footnote w:type="continuationSeparator" w:id="0">
    <w:p w14:paraId="283E21F0" w14:textId="77777777" w:rsidR="008C14A7" w:rsidRDefault="008C14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84533"/>
    <w:rsid w:val="000B5106"/>
    <w:rsid w:val="000B6587"/>
    <w:rsid w:val="000C1C7A"/>
    <w:rsid w:val="000C5C83"/>
    <w:rsid w:val="000D4451"/>
    <w:rsid w:val="000F45AD"/>
    <w:rsid w:val="000F655D"/>
    <w:rsid w:val="000F6B86"/>
    <w:rsid w:val="00106447"/>
    <w:rsid w:val="00106A18"/>
    <w:rsid w:val="001263A7"/>
    <w:rsid w:val="001269EA"/>
    <w:rsid w:val="0013565E"/>
    <w:rsid w:val="0015235D"/>
    <w:rsid w:val="001523F3"/>
    <w:rsid w:val="001600EE"/>
    <w:rsid w:val="00160D3D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1F5CB4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172B2"/>
    <w:rsid w:val="003275A5"/>
    <w:rsid w:val="0033388A"/>
    <w:rsid w:val="00344B71"/>
    <w:rsid w:val="00353E90"/>
    <w:rsid w:val="003550F0"/>
    <w:rsid w:val="0037160D"/>
    <w:rsid w:val="0037586B"/>
    <w:rsid w:val="003826A5"/>
    <w:rsid w:val="003B398E"/>
    <w:rsid w:val="003B4CEA"/>
    <w:rsid w:val="003B76CC"/>
    <w:rsid w:val="003C0BE4"/>
    <w:rsid w:val="003E234F"/>
    <w:rsid w:val="004029BF"/>
    <w:rsid w:val="00403ABE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4E4FD4"/>
    <w:rsid w:val="00505886"/>
    <w:rsid w:val="00534842"/>
    <w:rsid w:val="005407B1"/>
    <w:rsid w:val="00551A23"/>
    <w:rsid w:val="00551BB8"/>
    <w:rsid w:val="00560722"/>
    <w:rsid w:val="00563033"/>
    <w:rsid w:val="00564462"/>
    <w:rsid w:val="00565EA3"/>
    <w:rsid w:val="00593D43"/>
    <w:rsid w:val="005A4D1C"/>
    <w:rsid w:val="005A5959"/>
    <w:rsid w:val="005B731D"/>
    <w:rsid w:val="005F5C77"/>
    <w:rsid w:val="0060405D"/>
    <w:rsid w:val="00606AEB"/>
    <w:rsid w:val="00607F96"/>
    <w:rsid w:val="00611A30"/>
    <w:rsid w:val="006131F6"/>
    <w:rsid w:val="006271B8"/>
    <w:rsid w:val="006634B5"/>
    <w:rsid w:val="00671A37"/>
    <w:rsid w:val="00687DE8"/>
    <w:rsid w:val="006A18FC"/>
    <w:rsid w:val="006A2320"/>
    <w:rsid w:val="006B0440"/>
    <w:rsid w:val="006E42B8"/>
    <w:rsid w:val="006E4498"/>
    <w:rsid w:val="0072246C"/>
    <w:rsid w:val="00726A20"/>
    <w:rsid w:val="00735AB7"/>
    <w:rsid w:val="00742FB7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FA8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14A7"/>
    <w:rsid w:val="008C29E8"/>
    <w:rsid w:val="008C6293"/>
    <w:rsid w:val="008C68DC"/>
    <w:rsid w:val="008E230D"/>
    <w:rsid w:val="008E403B"/>
    <w:rsid w:val="009034D2"/>
    <w:rsid w:val="0092072B"/>
    <w:rsid w:val="00946F3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22ABB"/>
    <w:rsid w:val="00A30E9A"/>
    <w:rsid w:val="00A620B9"/>
    <w:rsid w:val="00A757C1"/>
    <w:rsid w:val="00A80FCA"/>
    <w:rsid w:val="00A84076"/>
    <w:rsid w:val="00A95A9F"/>
    <w:rsid w:val="00A96BE3"/>
    <w:rsid w:val="00AA7C8F"/>
    <w:rsid w:val="00AC61DB"/>
    <w:rsid w:val="00AE0808"/>
    <w:rsid w:val="00AE522F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0250A"/>
    <w:rsid w:val="00C04E59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9287C"/>
    <w:rsid w:val="00CA0694"/>
    <w:rsid w:val="00CA3643"/>
    <w:rsid w:val="00CC6371"/>
    <w:rsid w:val="00CD143D"/>
    <w:rsid w:val="00CD7FC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84E96"/>
    <w:rsid w:val="00D93092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22EF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90</TotalTime>
  <Pages>7</Pages>
  <Words>2047</Words>
  <Characters>11672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13692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19</cp:revision>
  <cp:lastPrinted>2018-07-24T16:25:00Z</cp:lastPrinted>
  <dcterms:created xsi:type="dcterms:W3CDTF">2024-07-03T06:19:00Z</dcterms:created>
  <dcterms:modified xsi:type="dcterms:W3CDTF">2024-07-04T07:45:00Z</dcterms:modified>
</cp:coreProperties>
</file>