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5BE5F77" w14:textId="77777777" w:rsidR="00200F13" w:rsidRPr="00200F13" w:rsidRDefault="00C81A0C" w:rsidP="00200F13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754359">
        <w:rPr>
          <w:sz w:val="22"/>
          <w:szCs w:val="22"/>
          <w:lang w:val="it-IT"/>
        </w:rPr>
        <w:t xml:space="preserve">’ </w:t>
      </w:r>
      <w:r w:rsidR="00200F13" w:rsidRPr="00200F13">
        <w:rPr>
          <w:b/>
          <w:sz w:val="22"/>
          <w:szCs w:val="22"/>
          <w:lang w:val="it-IT"/>
        </w:rPr>
        <w:t>AVVISO PUBBLICO DI SELEZIONE n. 16_2024</w:t>
      </w:r>
    </w:p>
    <w:p w14:paraId="136120C4" w14:textId="77777777" w:rsidR="00200F13" w:rsidRPr="00200F13" w:rsidRDefault="00200F13" w:rsidP="00200F13">
      <w:pPr>
        <w:jc w:val="both"/>
        <w:rPr>
          <w:b/>
          <w:sz w:val="22"/>
          <w:szCs w:val="22"/>
          <w:lang w:val="it-IT"/>
        </w:rPr>
      </w:pPr>
      <w:r w:rsidRPr="00200F13">
        <w:rPr>
          <w:b/>
          <w:sz w:val="22"/>
          <w:szCs w:val="22"/>
          <w:lang w:val="it-IT"/>
        </w:rPr>
        <w:t>Per il conferimento di un contratto di lavoro autonomo per gestione delle aree minerarie dismesse e follow up del progetto CESA</w:t>
      </w:r>
    </w:p>
    <w:p w14:paraId="335CE627" w14:textId="1032AC17" w:rsidR="00F53763" w:rsidRDefault="00200F13" w:rsidP="00200F13">
      <w:pPr>
        <w:jc w:val="both"/>
        <w:rPr>
          <w:b/>
          <w:sz w:val="22"/>
          <w:szCs w:val="22"/>
          <w:lang w:val="it-IT"/>
        </w:rPr>
      </w:pPr>
      <w:r w:rsidRPr="00200F13">
        <w:rPr>
          <w:b/>
          <w:sz w:val="22"/>
          <w:szCs w:val="22"/>
          <w:lang w:val="it-IT"/>
        </w:rPr>
        <w:t>Responsabile Scientifico Prof. Giovanni De Giudici</w:t>
      </w:r>
    </w:p>
    <w:p w14:paraId="4B793385" w14:textId="77777777" w:rsidR="00963F42" w:rsidRPr="00B23A86" w:rsidRDefault="00963F42" w:rsidP="00200F13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ECA11B" w14:textId="77777777" w:rsidR="00A56A31" w:rsidRDefault="00A56A31">
      <w:r>
        <w:separator/>
      </w:r>
    </w:p>
  </w:endnote>
  <w:endnote w:type="continuationSeparator" w:id="0">
    <w:p w14:paraId="4BB70065" w14:textId="77777777" w:rsidR="00A56A31" w:rsidRDefault="00A56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7B0FAF" w14:textId="77777777" w:rsidR="00A56A31" w:rsidRDefault="00A56A31">
      <w:r>
        <w:separator/>
      </w:r>
    </w:p>
  </w:footnote>
  <w:footnote w:type="continuationSeparator" w:id="0">
    <w:p w14:paraId="0559D320" w14:textId="77777777" w:rsidR="00A56A31" w:rsidRDefault="00A56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2018</Words>
  <Characters>11505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13497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2024-11-19T09:25:00Z</dcterms:created>
  <dcterms:modified xsi:type="dcterms:W3CDTF">2024-11-19T09:39:00Z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