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38F45FFC" w14:textId="77777777" w:rsidR="002770B4" w:rsidRPr="00C6783B" w:rsidRDefault="00E4116A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Allegato A)</w:t>
      </w:r>
    </w:p>
    <w:p w14:paraId="38F45FFD" w14:textId="77777777" w:rsidR="002770B4" w:rsidRPr="00C6783B" w:rsidRDefault="002770B4" w:rsidP="002770B4">
      <w:pPr>
        <w:pStyle w:val="Titolo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SCHEMA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DOMANDA</w:t>
      </w:r>
    </w:p>
    <w:p w14:paraId="38F45FFE" w14:textId="5A1F3384" w:rsidR="002770B4" w:rsidRPr="00C6783B" w:rsidRDefault="002770B4" w:rsidP="002770B4">
      <w:pPr>
        <w:jc w:val="right"/>
        <w:rPr>
          <w:rFonts w:asciiTheme="minorHAnsi" w:hAnsiTheme="minorHAnsi" w:cstheme="minorHAnsi"/>
          <w:i/>
          <w:iCs/>
          <w:sz w:val="24"/>
          <w:szCs w:val="24"/>
        </w:rPr>
      </w:pPr>
    </w:p>
    <w:p w14:paraId="38F45FFF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1" w14:textId="27248D7E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Al</w:t>
      </w:r>
      <w:r w:rsidR="00B537D5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Preside</w:t>
      </w:r>
      <w:r w:rsidR="00E644EA" w:rsidRPr="00C6783B">
        <w:rPr>
          <w:rFonts w:asciiTheme="minorHAnsi" w:hAnsiTheme="minorHAnsi" w:cstheme="minorHAnsi"/>
          <w:sz w:val="24"/>
          <w:szCs w:val="24"/>
        </w:rPr>
        <w:t>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Facoltà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Studi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C6783B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Via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Is Mirrionis, 1</w:t>
      </w:r>
    </w:p>
    <w:p w14:paraId="38F46005" w14:textId="5F51682D" w:rsidR="002770B4" w:rsidRPr="00C6783B" w:rsidRDefault="002770B4" w:rsidP="00D93092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09123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Cagliari</w:t>
      </w:r>
    </w:p>
    <w:p w14:paraId="38F46009" w14:textId="77777777" w:rsidR="002770B4" w:rsidRPr="00C6783B" w:rsidRDefault="002770B4" w:rsidP="00946F3B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C6783B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C6783B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</w:t>
            </w:r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C6783B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C6783B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C6783B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C6783B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C6783B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34"/>
        <w:gridCol w:w="9039"/>
      </w:tblGrid>
      <w:tr w:rsidR="002770B4" w:rsidRPr="00C6783B" w14:paraId="38F46039" w14:textId="77777777" w:rsidTr="005407B1">
        <w:tc>
          <w:tcPr>
            <w:tcW w:w="1134" w:type="dxa"/>
            <w:shd w:val="clear" w:color="auto" w:fill="auto"/>
          </w:tcPr>
          <w:p w14:paraId="38F4603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39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6BD1FDEF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75479C39" w14:textId="1976F5C2" w:rsidR="005407B1" w:rsidRDefault="00C9287C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3BEDCFC" wp14:editId="250AADC9">
                <wp:simplePos x="0" y="0"/>
                <wp:positionH relativeFrom="column">
                  <wp:posOffset>941070</wp:posOffset>
                </wp:positionH>
                <wp:positionV relativeFrom="paragraph">
                  <wp:posOffset>168910</wp:posOffset>
                </wp:positionV>
                <wp:extent cx="5494020" cy="0"/>
                <wp:effectExtent l="0" t="0" r="0" b="0"/>
                <wp:wrapNone/>
                <wp:docPr id="525259521" name="Connettore dirit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40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7E1CC7" id="Connettore diritto 8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4.1pt,13.3pt" to="506.7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" strokecolor="black [3213]">
                <v:stroke dashstyle="dash"/>
              </v:line>
            </w:pict>
          </mc:Fallback>
        </mc:AlternateContent>
      </w:r>
      <w:r w:rsidR="005407B1" w:rsidRPr="00C6783B">
        <w:rPr>
          <w:rFonts w:asciiTheme="minorHAnsi" w:hAnsiTheme="minorHAnsi" w:cstheme="minorHAnsi"/>
          <w:sz w:val="24"/>
          <w:szCs w:val="24"/>
        </w:rPr>
        <w:t xml:space="preserve">Codice fiscale </w:t>
      </w:r>
    </w:p>
    <w:p w14:paraId="6048298C" w14:textId="77777777" w:rsidR="00C9287C" w:rsidRDefault="00C9287C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</w:p>
    <w:p w14:paraId="42CE4322" w14:textId="25B9B457" w:rsidR="00D93092" w:rsidRDefault="002770B4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riservandosi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comunicare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tempestivamente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ogni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eventuale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variazione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E60F5E" w:rsidRPr="00C6783B">
        <w:rPr>
          <w:rFonts w:asciiTheme="minorHAnsi" w:hAnsiTheme="minorHAnsi" w:cstheme="minorHAnsi"/>
          <w:sz w:val="24"/>
          <w:szCs w:val="24"/>
        </w:rPr>
        <w:t>dei dati suindicati</w:t>
      </w:r>
      <w:r w:rsidRPr="00C6783B">
        <w:rPr>
          <w:rFonts w:asciiTheme="minorHAnsi" w:hAnsiTheme="minorHAnsi" w:cstheme="minorHAnsi"/>
          <w:sz w:val="24"/>
          <w:szCs w:val="24"/>
        </w:rPr>
        <w:t>,</w:t>
      </w:r>
    </w:p>
    <w:p w14:paraId="38F46046" w14:textId="4FFAB07C" w:rsidR="002770B4" w:rsidRPr="00C6783B" w:rsidRDefault="002770B4" w:rsidP="00D93092">
      <w:pPr>
        <w:pStyle w:val="Corpodeltesto31"/>
        <w:ind w:left="-57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br/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  <w:r w:rsidR="00D93092">
        <w:rPr>
          <w:rFonts w:asciiTheme="minorHAnsi" w:eastAsia="Tms Rmn" w:hAnsiTheme="minorHAnsi" w:cstheme="minorHAnsi"/>
          <w:sz w:val="24"/>
          <w:szCs w:val="24"/>
        </w:rPr>
        <w:tab/>
      </w:r>
      <w:r w:rsidR="00D93092">
        <w:rPr>
          <w:rFonts w:asciiTheme="minorHAnsi" w:eastAsia="Tms Rmn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38F46047" w14:textId="7C91F0FC" w:rsidR="002770B4" w:rsidRPr="00C6783B" w:rsidRDefault="002770B4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  <w:r w:rsidRPr="00C6783B">
        <w:rPr>
          <w:rFonts w:asciiTheme="minorHAnsi" w:hAnsiTheme="minorHAnsi" w:cstheme="minorHAnsi"/>
        </w:rPr>
        <w:t>di essere ammesso/a a partecipare alla selezione pubblica (</w:t>
      </w:r>
      <w:r w:rsidR="005A4D1C" w:rsidRPr="00C6783B">
        <w:rPr>
          <w:rFonts w:asciiTheme="minorHAnsi" w:hAnsiTheme="minorHAnsi" w:cstheme="minorHAnsi"/>
        </w:rPr>
        <w:t>bando</w:t>
      </w:r>
      <w:r w:rsidRPr="00C6783B">
        <w:rPr>
          <w:rFonts w:asciiTheme="minorHAnsi" w:hAnsiTheme="minorHAnsi" w:cstheme="minorHAnsi"/>
        </w:rPr>
        <w:t xml:space="preserve"> </w:t>
      </w:r>
      <w:r w:rsidR="00D43080" w:rsidRPr="00C6783B">
        <w:rPr>
          <w:rFonts w:asciiTheme="minorHAnsi" w:hAnsiTheme="minorHAnsi" w:cstheme="minorHAnsi"/>
        </w:rPr>
        <w:t>rep</w:t>
      </w:r>
      <w:r w:rsidRPr="00C6783B">
        <w:rPr>
          <w:rFonts w:asciiTheme="minorHAnsi" w:hAnsiTheme="minorHAnsi" w:cstheme="minorHAnsi"/>
        </w:rPr>
        <w:t xml:space="preserve">. </w:t>
      </w:r>
      <w:r w:rsidR="00D43080" w:rsidRPr="00C6783B">
        <w:rPr>
          <w:rFonts w:asciiTheme="minorHAnsi" w:hAnsiTheme="minorHAnsi" w:cstheme="minorHAnsi"/>
        </w:rPr>
        <w:t>n</w:t>
      </w:r>
      <w:r w:rsidRPr="00C6783B">
        <w:rPr>
          <w:rFonts w:asciiTheme="minorHAnsi" w:hAnsiTheme="minorHAnsi" w:cstheme="minorHAnsi"/>
        </w:rPr>
        <w:t xml:space="preserve">. </w:t>
      </w:r>
      <w:r w:rsidR="00FD4510">
        <w:rPr>
          <w:rFonts w:asciiTheme="minorHAnsi" w:hAnsiTheme="minorHAnsi" w:cstheme="minorHAnsi"/>
        </w:rPr>
        <w:t>236</w:t>
      </w:r>
      <w:r w:rsidRPr="00C6783B">
        <w:rPr>
          <w:rFonts w:asciiTheme="minorHAnsi" w:hAnsiTheme="minorHAnsi" w:cstheme="minorHAnsi"/>
        </w:rPr>
        <w:t xml:space="preserve"> </w:t>
      </w:r>
      <w:r w:rsidR="003F78A7">
        <w:rPr>
          <w:rFonts w:asciiTheme="minorHAnsi" w:hAnsiTheme="minorHAnsi" w:cstheme="minorHAnsi"/>
        </w:rPr>
        <w:t>dell’11 dicembre 2024</w:t>
      </w:r>
      <w:r w:rsidRPr="00C6783B">
        <w:rPr>
          <w:rFonts w:asciiTheme="minorHAnsi" w:hAnsiTheme="minorHAnsi" w:cstheme="minorHAnsi"/>
        </w:rPr>
        <w:t xml:space="preserve">) finalizzata al </w:t>
      </w:r>
      <w:r w:rsidR="006E42B8" w:rsidRPr="00C6783B">
        <w:rPr>
          <w:rFonts w:asciiTheme="minorHAnsi" w:hAnsiTheme="minorHAnsi" w:cstheme="minorHAnsi"/>
        </w:rPr>
        <w:t>conferimento, mediante</w:t>
      </w:r>
      <w:r w:rsidRPr="00C6783B">
        <w:rPr>
          <w:rFonts w:asciiTheme="minorHAnsi" w:hAnsiTheme="minorHAnsi" w:cstheme="minorHAnsi"/>
        </w:rPr>
        <w:t xml:space="preserve"> contratto di </w:t>
      </w:r>
      <w:r w:rsidR="00560722" w:rsidRPr="00C6783B">
        <w:rPr>
          <w:rFonts w:asciiTheme="minorHAnsi" w:hAnsiTheme="minorHAnsi" w:cstheme="minorHAnsi"/>
        </w:rPr>
        <w:t>lavoro autonomo</w:t>
      </w:r>
      <w:r w:rsidRPr="00C6783B">
        <w:rPr>
          <w:rFonts w:asciiTheme="minorHAnsi" w:hAnsiTheme="minorHAnsi" w:cstheme="minorHAnsi"/>
        </w:rPr>
        <w:t xml:space="preserve">, </w:t>
      </w:r>
      <w:r w:rsidR="00C714F8" w:rsidRPr="00C6783B">
        <w:rPr>
          <w:rFonts w:asciiTheme="minorHAnsi" w:hAnsiTheme="minorHAnsi" w:cstheme="minorHAnsi"/>
        </w:rPr>
        <w:t>di</w:t>
      </w:r>
      <w:r w:rsidR="002043D1" w:rsidRPr="00C6783B">
        <w:rPr>
          <w:rFonts w:asciiTheme="minorHAnsi" w:hAnsiTheme="minorHAnsi" w:cstheme="minorHAnsi"/>
        </w:rPr>
        <w:t xml:space="preserve"> </w:t>
      </w:r>
      <w:r w:rsidR="00AE522F">
        <w:rPr>
          <w:rFonts w:asciiTheme="minorHAnsi" w:hAnsiTheme="minorHAnsi" w:cstheme="minorHAnsi"/>
        </w:rPr>
        <w:t xml:space="preserve">un </w:t>
      </w:r>
      <w:r w:rsidR="00C714F8" w:rsidRPr="00C6783B">
        <w:rPr>
          <w:rFonts w:asciiTheme="minorHAnsi" w:hAnsiTheme="minorHAnsi" w:cstheme="minorHAnsi"/>
        </w:rPr>
        <w:t xml:space="preserve"> incaric</w:t>
      </w:r>
      <w:r w:rsidR="002043D1" w:rsidRPr="00C6783B">
        <w:rPr>
          <w:rFonts w:asciiTheme="minorHAnsi" w:hAnsiTheme="minorHAnsi" w:cstheme="minorHAnsi"/>
        </w:rPr>
        <w:t>o</w:t>
      </w:r>
      <w:r w:rsidRPr="00C6783B">
        <w:rPr>
          <w:rFonts w:asciiTheme="minorHAnsi" w:hAnsiTheme="minorHAnsi" w:cstheme="minorHAnsi"/>
        </w:rPr>
        <w:t xml:space="preserve"> di “</w:t>
      </w:r>
      <w:r w:rsidR="00560722" w:rsidRPr="00C6783B">
        <w:rPr>
          <w:rFonts w:asciiTheme="minorHAnsi" w:hAnsiTheme="minorHAnsi" w:cstheme="minorHAnsi"/>
        </w:rPr>
        <w:t xml:space="preserve">Tutor </w:t>
      </w:r>
      <w:r w:rsidRPr="00C6783B">
        <w:rPr>
          <w:rFonts w:asciiTheme="minorHAnsi" w:hAnsiTheme="minorHAnsi" w:cstheme="minorHAnsi"/>
        </w:rPr>
        <w:t>Esperto linguistico” dell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Lingu</w:t>
      </w:r>
      <w:r w:rsidR="002043D1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stranier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di seguito indicat</w:t>
      </w:r>
      <w:r w:rsidR="002E4438" w:rsidRPr="00C6783B">
        <w:rPr>
          <w:rFonts w:asciiTheme="minorHAnsi" w:hAnsiTheme="minorHAnsi" w:cstheme="minorHAnsi"/>
        </w:rPr>
        <w:t>a</w:t>
      </w:r>
      <w:r w:rsidR="00A30E9A">
        <w:rPr>
          <w:rFonts w:asciiTheme="minorHAnsi" w:hAnsiTheme="minorHAnsi" w:cstheme="minorHAnsi"/>
        </w:rPr>
        <w:t xml:space="preserve"> (</w:t>
      </w:r>
      <w:r w:rsidR="00A30E9A" w:rsidRPr="00986501">
        <w:rPr>
          <w:rFonts w:asciiTheme="minorHAnsi" w:hAnsiTheme="minorHAnsi" w:cstheme="minorHAnsi"/>
          <w:i/>
          <w:iCs/>
        </w:rPr>
        <w:t>indicare la lingua straniera</w:t>
      </w:r>
      <w:r w:rsidR="00986501" w:rsidRPr="00986501">
        <w:rPr>
          <w:rFonts w:asciiTheme="minorHAnsi" w:hAnsiTheme="minorHAnsi" w:cstheme="minorHAnsi"/>
          <w:i/>
          <w:iCs/>
        </w:rPr>
        <w:t xml:space="preserve"> per cui si intende partecipare</w:t>
      </w:r>
      <w:r w:rsidR="00986501">
        <w:rPr>
          <w:rFonts w:asciiTheme="minorHAnsi" w:hAnsiTheme="minorHAnsi" w:cstheme="minorHAnsi"/>
        </w:rPr>
        <w:t>)</w:t>
      </w:r>
      <w:r w:rsidR="005F5C77">
        <w:rPr>
          <w:rFonts w:asciiTheme="minorHAnsi" w:hAnsiTheme="minorHAnsi" w:cstheme="minorHAnsi"/>
        </w:rPr>
        <w:t>:</w:t>
      </w:r>
    </w:p>
    <w:p w14:paraId="38F46048" w14:textId="77777777" w:rsidR="00E60F5E" w:rsidRPr="00C6783B" w:rsidRDefault="00E60F5E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</w:p>
    <w:p w14:paraId="4F161992" w14:textId="7D0CEBB5" w:rsidR="00611A30" w:rsidRDefault="00611A30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Francese</w:t>
      </w:r>
    </w:p>
    <w:p w14:paraId="40F01C55" w14:textId="0FAAA06A" w:rsidR="00F92068" w:rsidRDefault="00F92068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Inglese</w:t>
      </w:r>
    </w:p>
    <w:p w14:paraId="2FC24AFD" w14:textId="1B069AAA" w:rsidR="00F92068" w:rsidRDefault="00F92068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Russo</w:t>
      </w:r>
    </w:p>
    <w:p w14:paraId="1FB41BC8" w14:textId="5A6D8E39" w:rsidR="00F92068" w:rsidRDefault="00F92068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Spagnolo</w:t>
      </w:r>
    </w:p>
    <w:p w14:paraId="6DAEE8B2" w14:textId="0E62298F" w:rsidR="00F839BA" w:rsidRPr="00C6783B" w:rsidRDefault="00F839BA" w:rsidP="00F839BA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Tedesco</w:t>
      </w:r>
    </w:p>
    <w:p w14:paraId="14FA9EE8" w14:textId="77777777" w:rsidR="00F839BA" w:rsidRPr="00C6783B" w:rsidRDefault="00F839BA" w:rsidP="00F839BA">
      <w:pPr>
        <w:pStyle w:val="Standard"/>
        <w:ind w:left="1510"/>
        <w:jc w:val="both"/>
        <w:rPr>
          <w:rFonts w:asciiTheme="minorHAnsi" w:hAnsiTheme="minorHAnsi" w:cstheme="minorHAnsi"/>
          <w:b/>
          <w:bCs/>
        </w:rPr>
      </w:pPr>
    </w:p>
    <w:p w14:paraId="38F4604C" w14:textId="77777777" w:rsidR="00106447" w:rsidRPr="00C6783B" w:rsidRDefault="00106447" w:rsidP="005A4D1C">
      <w:pPr>
        <w:pStyle w:val="Standard"/>
        <w:ind w:left="1226"/>
        <w:jc w:val="both"/>
        <w:rPr>
          <w:rFonts w:asciiTheme="minorHAnsi" w:hAnsiTheme="minorHAnsi" w:cstheme="minorHAnsi"/>
          <w:bCs/>
        </w:rPr>
      </w:pPr>
    </w:p>
    <w:p w14:paraId="38F4604D" w14:textId="77777777" w:rsidR="00560722" w:rsidRDefault="00560722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104DFF89" w14:textId="77777777" w:rsidR="003F78A7" w:rsidRDefault="003F78A7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070398BA" w14:textId="77777777" w:rsidR="003F78A7" w:rsidRPr="00C6783B" w:rsidRDefault="003F78A7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38F4604E" w14:textId="77777777" w:rsidR="002770B4" w:rsidRPr="00C6783B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sottoscritto/a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propria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responsabilità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C6783B">
        <w:rPr>
          <w:rFonts w:asciiTheme="minorHAnsi" w:hAnsiTheme="minorHAnsi" w:cstheme="minorHAnsi"/>
          <w:sz w:val="24"/>
          <w:szCs w:val="24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3F78A7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3F78A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1)</w:t>
            </w:r>
          </w:p>
          <w:p w14:paraId="38F46050" w14:textId="77777777" w:rsidR="002770B4" w:rsidRPr="003F78A7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3F78A7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essere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in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possesso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del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seguente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titolo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studio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utile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per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>’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accesso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alla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selezione,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secondo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quanto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previsto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all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>’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art.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del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bando:</w:t>
            </w:r>
          </w:p>
          <w:p w14:paraId="38F46052" w14:textId="77777777" w:rsidR="002770B4" w:rsidRPr="003F78A7" w:rsidRDefault="002770B4" w:rsidP="00F71C07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__________________________________________________________________________</w:t>
            </w:r>
            <w:r w:rsidR="001C0336" w:rsidRPr="003F78A7">
              <w:rPr>
                <w:rFonts w:asciiTheme="minorHAnsi" w:hAnsiTheme="minorHAnsi" w:cstheme="minorHAnsi"/>
                <w:sz w:val="22"/>
                <w:szCs w:val="22"/>
              </w:rPr>
              <w:t>_____</w:t>
            </w:r>
            <w:r w:rsidR="000357F7" w:rsidRPr="003F78A7">
              <w:rPr>
                <w:rFonts w:asciiTheme="minorHAnsi" w:hAnsiTheme="minorHAnsi" w:cstheme="minorHAnsi"/>
                <w:sz w:val="22"/>
                <w:szCs w:val="22"/>
              </w:rPr>
              <w:t>__</w:t>
            </w:r>
          </w:p>
          <w:p w14:paraId="38F46053" w14:textId="77777777" w:rsidR="002770B4" w:rsidRPr="003F78A7" w:rsidRDefault="002770B4" w:rsidP="00F71C07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__________________________________________________________________________</w:t>
            </w:r>
            <w:r w:rsidR="001C0336" w:rsidRPr="003F78A7">
              <w:rPr>
                <w:rFonts w:asciiTheme="minorHAnsi" w:hAnsiTheme="minorHAnsi" w:cstheme="minorHAnsi"/>
                <w:sz w:val="22"/>
                <w:szCs w:val="22"/>
              </w:rPr>
              <w:t>_____</w:t>
            </w:r>
            <w:r w:rsidR="000357F7" w:rsidRPr="003F78A7">
              <w:rPr>
                <w:rFonts w:asciiTheme="minorHAnsi" w:hAnsiTheme="minorHAnsi" w:cstheme="minorHAnsi"/>
                <w:sz w:val="22"/>
                <w:szCs w:val="22"/>
              </w:rPr>
              <w:t>__</w:t>
            </w:r>
          </w:p>
          <w:p w14:paraId="38F46054" w14:textId="77777777" w:rsidR="002770B4" w:rsidRPr="003F78A7" w:rsidRDefault="002770B4" w:rsidP="00F71C07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8F46055" w14:textId="546C7828" w:rsidR="002770B4" w:rsidRPr="003F78A7" w:rsidRDefault="002770B4" w:rsidP="00F71C07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conseguito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in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data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________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presso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_________________________________________</w:t>
            </w:r>
            <w:r w:rsidR="001C0336" w:rsidRPr="003F78A7">
              <w:rPr>
                <w:rFonts w:asciiTheme="minorHAnsi" w:hAnsiTheme="minorHAnsi" w:cstheme="minorHAnsi"/>
                <w:sz w:val="22"/>
                <w:szCs w:val="22"/>
              </w:rPr>
              <w:t>_______</w:t>
            </w:r>
            <w:r w:rsidR="000357F7" w:rsidRPr="003F78A7">
              <w:rPr>
                <w:rFonts w:asciiTheme="minorHAnsi" w:hAnsiTheme="minorHAnsi" w:cstheme="minorHAnsi"/>
                <w:sz w:val="22"/>
                <w:szCs w:val="22"/>
              </w:rPr>
              <w:t>__</w:t>
            </w:r>
          </w:p>
          <w:p w14:paraId="38F46056" w14:textId="77777777" w:rsidR="002770B4" w:rsidRPr="003F78A7" w:rsidRDefault="002770B4" w:rsidP="00F71C07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8F46057" w14:textId="529A3703" w:rsidR="002770B4" w:rsidRPr="003F78A7" w:rsidRDefault="002770B4" w:rsidP="00F71C07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con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la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votazione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="003172B2"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>_____________</w:t>
            </w:r>
          </w:p>
        </w:tc>
      </w:tr>
      <w:tr w:rsidR="002770B4" w:rsidRPr="003F78A7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3F78A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B" w14:textId="055E0F0A" w:rsidR="002770B4" w:rsidRPr="003F78A7" w:rsidRDefault="002770B4" w:rsidP="002C181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essere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cittadino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___________________________________________________________</w:t>
            </w:r>
            <w:r w:rsidR="001C0336" w:rsidRPr="003F78A7">
              <w:rPr>
                <w:rFonts w:asciiTheme="minorHAnsi" w:hAnsiTheme="minorHAnsi" w:cstheme="minorHAnsi"/>
                <w:sz w:val="22"/>
                <w:szCs w:val="22"/>
              </w:rPr>
              <w:t>______</w:t>
            </w:r>
            <w:r w:rsidR="000357F7" w:rsidRPr="003F78A7">
              <w:rPr>
                <w:rFonts w:asciiTheme="minorHAnsi" w:hAnsiTheme="minorHAnsi" w:cstheme="minorHAnsi"/>
                <w:sz w:val="22"/>
                <w:szCs w:val="22"/>
              </w:rPr>
              <w:t>_</w:t>
            </w:r>
          </w:p>
        </w:tc>
      </w:tr>
      <w:tr w:rsidR="002770B4" w:rsidRPr="003F78A7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48C34D09" w:rsidR="002770B4" w:rsidRPr="003F78A7" w:rsidRDefault="004E4FD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 w:rsidR="002770B4" w:rsidRPr="003F78A7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F" w14:textId="222370CC" w:rsidR="002770B4" w:rsidRPr="003F78A7" w:rsidRDefault="002770B4" w:rsidP="00D93092">
            <w:pPr>
              <w:snapToGrid w:val="0"/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di </w:t>
            </w:r>
            <w:r w:rsidR="00E20E85" w:rsidRPr="003F78A7">
              <w:rPr>
                <w:rFonts w:asciiTheme="minorHAnsi" w:hAnsiTheme="minorHAnsi" w:cstheme="minorHAnsi"/>
                <w:sz w:val="22"/>
                <w:szCs w:val="22"/>
              </w:rPr>
              <w:t>essere/non essere in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 servizio</w:t>
            </w:r>
            <w:r w:rsidR="00E20E85"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 (cancellare la voce che non interessa)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 presso pubbliche amministrazioni </w:t>
            </w:r>
            <w:r w:rsidR="00E20E85" w:rsidRPr="003F78A7">
              <w:rPr>
                <w:rFonts w:asciiTheme="minorHAnsi" w:hAnsiTheme="minorHAnsi" w:cstheme="minorHAnsi"/>
                <w:sz w:val="22"/>
                <w:szCs w:val="22"/>
              </w:rPr>
              <w:t>e, in caso affermativo, di impegnarsi a presentare, se vincitore della selezione, il nulla osta dell’Amministrazione di appartenenza al momento della firma del contratto</w:t>
            </w:r>
            <w:r w:rsidR="00D93092" w:rsidRPr="003F78A7">
              <w:rPr>
                <w:rFonts w:asciiTheme="minorHAnsi" w:hAnsiTheme="minorHAnsi" w:cstheme="minorHAnsi"/>
                <w:sz w:val="22"/>
                <w:szCs w:val="22"/>
              </w:rPr>
              <w:t>);</w:t>
            </w:r>
          </w:p>
        </w:tc>
      </w:tr>
      <w:tr w:rsidR="00BE3141" w:rsidRPr="003F78A7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4E91A4A1" w:rsidR="00BE3141" w:rsidRPr="003F78A7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Cs/>
                <w:sz w:val="22"/>
                <w:szCs w:val="22"/>
              </w:rPr>
              <w:t>4</w:t>
            </w:r>
            <w:r w:rsidR="00BE3141" w:rsidRPr="003F78A7">
              <w:rPr>
                <w:rFonts w:asciiTheme="minorHAnsi" w:hAnsiTheme="minorHAnsi" w:cstheme="minorHAnsi"/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04820" w14:textId="182EE9E7" w:rsidR="00BC5DAD" w:rsidRPr="003F78A7" w:rsidRDefault="00BE3141" w:rsidP="00D93092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bookmarkStart w:id="1" w:name="_Hlk170900798"/>
            <w:r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di essere/non essere (cancellare la voce che non interessa) titolare di incarichi o di cariche di diritto privato regolati o finanziati dalla pubblica amministrazione. </w:t>
            </w:r>
            <w:bookmarkEnd w:id="1"/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In caso affermativo, descrivere nel dettaglio la tipologia di incarico/carica/professione, il periodo e l’ente</w:t>
            </w:r>
            <w:r w:rsidR="00D93092"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conferente</w:t>
            </w:r>
            <w:r w:rsidR="00D93092" w:rsidRPr="003F78A7">
              <w:rPr>
                <w:rFonts w:asciiTheme="minorHAnsi" w:hAnsiTheme="minorHAnsi" w:cstheme="minorHAnsi"/>
                <w:sz w:val="22"/>
                <w:szCs w:val="22"/>
              </w:rPr>
              <w:t>_____________________________________________________________</w:t>
            </w:r>
          </w:p>
          <w:p w14:paraId="38F46064" w14:textId="6D7B6F19" w:rsidR="00D93092" w:rsidRPr="003F78A7" w:rsidRDefault="00D93092" w:rsidP="00D93092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523F3" w:rsidRPr="003F78A7" w14:paraId="0931E060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75E6690" w14:textId="06DB60A6" w:rsidR="001523F3" w:rsidRPr="003F78A7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Cs/>
                <w:sz w:val="22"/>
                <w:szCs w:val="22"/>
              </w:rPr>
              <w:t>5</w:t>
            </w:r>
            <w:r w:rsidR="001523F3" w:rsidRPr="003F78A7">
              <w:rPr>
                <w:rFonts w:asciiTheme="minorHAnsi" w:hAnsiTheme="minorHAnsi" w:cstheme="minorHAnsi"/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497356" w14:textId="77777777" w:rsidR="001523F3" w:rsidRPr="003F78A7" w:rsidRDefault="001523F3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bookmarkStart w:id="2" w:name="_Hlk170900989"/>
            <w:r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di svolgere/ non svolgere attività professionali. </w:t>
            </w:r>
            <w:bookmarkEnd w:id="2"/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In caso affermativo descrivere la tipologia di attività:</w:t>
            </w:r>
          </w:p>
          <w:p w14:paraId="2B918897" w14:textId="5434B705" w:rsidR="001523F3" w:rsidRPr="003F78A7" w:rsidRDefault="00D93092" w:rsidP="002C1817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_________________________________________________________________________________</w:t>
            </w:r>
          </w:p>
        </w:tc>
      </w:tr>
      <w:tr w:rsidR="004E4FD4" w:rsidRPr="003F78A7" w14:paraId="5F65FF6D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3D5096C" w14:textId="1C7BEB84" w:rsidR="004E4FD4" w:rsidRPr="003F78A7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Cs/>
                <w:sz w:val="22"/>
                <w:szCs w:val="22"/>
              </w:rPr>
              <w:t>6)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D729A9" w14:textId="6704D9ED" w:rsidR="004E4FD4" w:rsidRPr="003F78A7" w:rsidRDefault="004E4FD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 non avere rapporti di parentela o affinità, entro il IV grado compreso, con un professore appartenente al Consiglio di Facoltà che conferisce l’incarico o con un professore afferente al Dipartimento che effettua la selezione, ovvero con il Rettore, con il Direttore Generale o con un componente del Consiglio di amministrazione dell’ateneo;</w:t>
            </w:r>
          </w:p>
        </w:tc>
      </w:tr>
      <w:tr w:rsidR="00BE3141" w:rsidRPr="003F78A7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94AB799" w:rsidR="00BE3141" w:rsidRPr="003F78A7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bookmarkStart w:id="3" w:name="_Hlk170901077"/>
            <w:r w:rsidRPr="003F78A7">
              <w:rPr>
                <w:rFonts w:asciiTheme="minorHAnsi" w:hAnsiTheme="minorHAnsi" w:cstheme="minorHAnsi"/>
                <w:bCs/>
                <w:sz w:val="22"/>
                <w:szCs w:val="22"/>
              </w:rPr>
              <w:t>7</w:t>
            </w:r>
            <w:r w:rsidR="00BE3141" w:rsidRPr="003F78A7">
              <w:rPr>
                <w:rFonts w:asciiTheme="minorHAnsi" w:hAnsiTheme="minorHAnsi" w:cstheme="minorHAnsi"/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8" w14:textId="70EC0F7D" w:rsidR="00BE3141" w:rsidRPr="003F78A7" w:rsidRDefault="00C9287C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="00BE3141" w:rsidRPr="003F78A7">
              <w:rPr>
                <w:rFonts w:asciiTheme="minorHAnsi" w:hAnsiTheme="minorHAnsi" w:cstheme="minorHAnsi"/>
                <w:sz w:val="22"/>
                <w:szCs w:val="22"/>
              </w:rPr>
              <w:t>i non trovarsi in una situazione, anche potenziale, di conflitto di interessi</w:t>
            </w:r>
            <w:r w:rsidR="003826A5"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1600EE" w:rsidRPr="003F78A7">
              <w:rPr>
                <w:rFonts w:asciiTheme="minorHAnsi" w:hAnsiTheme="minorHAnsi" w:cstheme="minorHAnsi"/>
                <w:sz w:val="22"/>
                <w:szCs w:val="22"/>
              </w:rPr>
              <w:t>secondo quanto previsto dall’art.16 del Codice etico e di comportamento dell’Ateneo di Cagliari;</w:t>
            </w:r>
          </w:p>
        </w:tc>
      </w:tr>
      <w:bookmarkEnd w:id="3"/>
      <w:tr w:rsidR="00C708A5" w:rsidRPr="003F78A7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3B86890B" w:rsidR="00C708A5" w:rsidRPr="003F78A7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Cs/>
                <w:sz w:val="22"/>
                <w:szCs w:val="22"/>
              </w:rPr>
              <w:t>8</w:t>
            </w:r>
            <w:r w:rsidR="00C708A5" w:rsidRPr="003F78A7">
              <w:rPr>
                <w:rFonts w:asciiTheme="minorHAnsi" w:hAnsiTheme="minorHAnsi" w:cstheme="minorHAnsi"/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3A2C501" w:rsidR="00C708A5" w:rsidRPr="003F78A7" w:rsidRDefault="00C9287C" w:rsidP="00BE3141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="00C708A5"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="00C708A5" w:rsidRPr="003F78A7">
                <w:rPr>
                  <w:rFonts w:asciiTheme="minorHAnsi" w:hAnsiTheme="minorHAnsi" w:cstheme="minorHAnsi"/>
                  <w:sz w:val="22"/>
                  <w:szCs w:val="22"/>
                </w:rPr>
                <w:t>www.unica.it</w:t>
              </w:r>
            </w:hyperlink>
            <w:r w:rsidR="00C708A5"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 (http://sites.unica.it/statutoregolamenti/), e si impegna a rispettarne gli obblighi di condotta previsti.</w:t>
            </w:r>
          </w:p>
        </w:tc>
      </w:tr>
      <w:tr w:rsidR="00C708A5" w:rsidRPr="003F78A7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5D03380F" w:rsidR="00C708A5" w:rsidRPr="003F78A7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Cs/>
                <w:sz w:val="22"/>
                <w:szCs w:val="22"/>
              </w:rPr>
              <w:t>9</w:t>
            </w:r>
            <w:r w:rsidR="00C708A5" w:rsidRPr="003F78A7">
              <w:rPr>
                <w:rFonts w:asciiTheme="minorHAnsi" w:hAnsiTheme="minorHAnsi" w:cstheme="minorHAnsi"/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3F78A7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 aver preso visione dell’informativa del trattamento dei dati per la categoria di interessati “cittadini</w:t>
            </w:r>
            <w:r w:rsidR="005A4D1C"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disponibile al link  </w:t>
            </w:r>
            <w:hyperlink r:id="rId8" w:history="1">
              <w:r w:rsidRPr="003F78A7">
                <w:rPr>
                  <w:rStyle w:val="Collegamentoipertestuale"/>
                  <w:rFonts w:asciiTheme="minorHAnsi" w:hAnsiTheme="minorHAnsi" w:cstheme="minorHAnsi"/>
                  <w:sz w:val="22"/>
                  <w:szCs w:val="22"/>
                </w:rPr>
                <w:t>https://unica.it/unica/it/utility_privacy.page</w:t>
              </w:r>
            </w:hyperlink>
          </w:p>
        </w:tc>
      </w:tr>
      <w:tr w:rsidR="002770B4" w:rsidRPr="003F78A7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3F78A7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</w:t>
            </w:r>
          </w:p>
          <w:p w14:paraId="38F46071" w14:textId="77777777" w:rsidR="002770B4" w:rsidRPr="003F78A7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</w:t>
            </w:r>
          </w:p>
          <w:p w14:paraId="38F46072" w14:textId="77777777" w:rsidR="002770B4" w:rsidRPr="003F78A7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</w:t>
            </w:r>
          </w:p>
          <w:p w14:paraId="38F46073" w14:textId="77777777" w:rsidR="002770B4" w:rsidRPr="003F78A7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</w:t>
            </w:r>
          </w:p>
          <w:p w14:paraId="38F46074" w14:textId="77777777" w:rsidR="002770B4" w:rsidRPr="003F78A7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</w:t>
            </w:r>
          </w:p>
          <w:p w14:paraId="38F46075" w14:textId="77777777" w:rsidR="002770B4" w:rsidRPr="003F78A7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</w:t>
            </w:r>
          </w:p>
          <w:p w14:paraId="38F46076" w14:textId="77777777" w:rsidR="002770B4" w:rsidRPr="003F78A7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</w:t>
            </w:r>
          </w:p>
          <w:p w14:paraId="38F46077" w14:textId="77777777" w:rsidR="002770B4" w:rsidRPr="003F78A7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3F78A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avere/non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avere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allegato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apposita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autocertificazione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attestante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il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possesso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del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requisito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ammissione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cui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all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>’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art.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degli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eventuali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ulteriori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titoli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valutabili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cui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all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>’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art.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dell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>’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avviso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selezione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ovvero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avere/non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avere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allegato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detti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titoli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in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originale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in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copia;</w:t>
            </w:r>
          </w:p>
        </w:tc>
      </w:tr>
      <w:tr w:rsidR="002770B4" w:rsidRPr="003F78A7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3F78A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3F78A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allegare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elenco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(datato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firmato)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della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documentazione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presentata;</w:t>
            </w:r>
          </w:p>
          <w:p w14:paraId="38F46080" w14:textId="77777777" w:rsidR="002770B4" w:rsidRPr="003F78A7" w:rsidRDefault="002770B4" w:rsidP="00F71C07">
            <w:pPr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770B4" w:rsidRPr="003F78A7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3F78A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3F78A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allegare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copia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del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documento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riconoscimento.</w:t>
            </w:r>
          </w:p>
          <w:p w14:paraId="38F46084" w14:textId="77777777" w:rsidR="002770B4" w:rsidRPr="003F78A7" w:rsidRDefault="002770B4" w:rsidP="00F71C07">
            <w:pPr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8F46086" w14:textId="77777777" w:rsidR="00C708A5" w:rsidRPr="00C6783B" w:rsidRDefault="00C708A5" w:rsidP="002770B4">
      <w:pPr>
        <w:ind w:right="-7"/>
        <w:rPr>
          <w:rFonts w:asciiTheme="minorHAnsi" w:hAnsiTheme="minorHAnsi" w:cstheme="minorHAnsi"/>
          <w:sz w:val="24"/>
          <w:szCs w:val="24"/>
        </w:rPr>
      </w:pPr>
    </w:p>
    <w:p w14:paraId="38F46087" w14:textId="77777777" w:rsidR="002770B4" w:rsidRPr="00C6783B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</w:t>
      </w:r>
      <w:r w:rsidR="002770B4" w:rsidRPr="00C6783B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C6783B">
        <w:rPr>
          <w:rFonts w:asciiTheme="minorHAnsi" w:hAnsiTheme="minorHAnsi" w:cstheme="minorHAnsi"/>
          <w:sz w:val="24"/>
          <w:szCs w:val="24"/>
        </w:rPr>
        <w:t>l</w:t>
      </w:r>
      <w:r w:rsidR="002770B4" w:rsidRPr="00C6783B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231D47" w14:paraId="38F4608C" w14:textId="77777777" w:rsidTr="00F71C07">
        <w:tc>
          <w:tcPr>
            <w:tcW w:w="675" w:type="dxa"/>
            <w:shd w:val="clear" w:color="auto" w:fill="auto"/>
          </w:tcPr>
          <w:p w14:paraId="38F46089" w14:textId="3C69F86E" w:rsidR="002770B4" w:rsidRPr="00231D47" w:rsidRDefault="009519CB" w:rsidP="00F71C07">
            <w:pPr>
              <w:snapToGrid w:val="0"/>
              <w:ind w:right="-7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231D4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 </w:t>
            </w:r>
            <w:r w:rsidR="002770B4" w:rsidRPr="00231D4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231D4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231D47" w:rsidRDefault="002770B4" w:rsidP="00F71C07">
            <w:pPr>
              <w:snapToGrid w:val="0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</w:tc>
      </w:tr>
      <w:tr w:rsidR="002770B4" w:rsidRPr="00231D47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231D4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231D4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231D4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</w:tc>
      </w:tr>
    </w:tbl>
    <w:p w14:paraId="38F46091" w14:textId="4CBE9D07" w:rsidR="001874BB" w:rsidRPr="00C6783B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2" w14:textId="1ACCF61B" w:rsidR="002770B4" w:rsidRPr="00C6783B" w:rsidRDefault="0056072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D93092" w:rsidRPr="00C6783B">
        <w:rPr>
          <w:rFonts w:asciiTheme="minorHAnsi" w:hAnsiTheme="minorHAnsi" w:cstheme="minorHAnsi"/>
          <w:b/>
          <w:bCs/>
          <w:sz w:val="24"/>
          <w:szCs w:val="24"/>
        </w:rPr>
        <w:t>Allegato B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)</w:t>
      </w:r>
    </w:p>
    <w:p w14:paraId="38F46093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4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DI CERTIFICAZIONI</w:t>
      </w:r>
    </w:p>
    <w:p w14:paraId="38F46095" w14:textId="52BEEEF1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</w:t>
      </w:r>
      <w:r w:rsidR="00D93092"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46 D.P.R.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28 </w:t>
      </w:r>
      <w:r w:rsidR="00D93092">
        <w:rPr>
          <w:rFonts w:asciiTheme="minorHAnsi" w:hAnsiTheme="minorHAnsi" w:cstheme="minorHAnsi"/>
          <w:b/>
          <w:bCs/>
          <w:sz w:val="24"/>
          <w:szCs w:val="24"/>
          <w:lang w:val="fr-FR"/>
        </w:rPr>
        <w:t>D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icembre 2000, n. 445)</w:t>
      </w:r>
    </w:p>
    <w:p w14:paraId="38F46096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7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8" w14:textId="77777777" w:rsidR="002770B4" w:rsidRPr="00C6783B" w:rsidRDefault="002770B4" w:rsidP="002770B4">
      <w:pPr>
        <w:pStyle w:val="Intestazione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9" w14:textId="77777777" w:rsidR="002770B4" w:rsidRPr="00C6783B" w:rsidRDefault="002770B4" w:rsidP="002770B4">
      <w:pPr>
        <w:pStyle w:val="Rientrocorpodeltesto"/>
        <w:spacing w:line="360" w:lineRule="auto"/>
        <w:ind w:right="141" w:firstLine="284"/>
        <w:rPr>
          <w:rFonts w:asciiTheme="minorHAnsi" w:hAnsiTheme="minorHAnsi" w:cstheme="minorHAnsi"/>
          <w:szCs w:val="24"/>
          <w:lang w:val="fr-FR"/>
        </w:rPr>
      </w:pPr>
    </w:p>
    <w:p w14:paraId="38F4609A" w14:textId="77777777" w:rsidR="002770B4" w:rsidRPr="00C6783B" w:rsidRDefault="002770B4" w:rsidP="002770B4">
      <w:pPr>
        <w:pStyle w:val="Rientrocorpodeltesto"/>
        <w:spacing w:line="360" w:lineRule="auto"/>
        <w:ind w:left="13" w:right="133" w:firstLine="27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______________________________________________________ nato/a a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C6783B" w:rsidRDefault="002770B4" w:rsidP="002770B4">
      <w:pPr>
        <w:pStyle w:val="Titolo1"/>
        <w:spacing w:line="360" w:lineRule="auto"/>
        <w:ind w:right="141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9C" w14:textId="77777777" w:rsidR="002770B4" w:rsidRPr="00C6783B" w:rsidRDefault="002770B4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essere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possesso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indicati,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valutabili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previsto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dagli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artt.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2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</w:p>
    <w:p w14:paraId="38F4609D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9E" w14:textId="7669B384" w:rsidR="00560722" w:rsidRPr="00C6783B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 xml:space="preserve">Essere di lingua madre o di comprovato bilinguismo (precisare la lingua </w:t>
      </w:r>
      <w:r w:rsidR="00D93092" w:rsidRPr="00C6783B">
        <w:rPr>
          <w:rFonts w:asciiTheme="minorHAnsi" w:hAnsiTheme="minorHAnsi" w:cstheme="minorHAnsi"/>
          <w:b/>
          <w:sz w:val="24"/>
          <w:szCs w:val="24"/>
        </w:rPr>
        <w:t>straniera) _</w:t>
      </w:r>
      <w:r w:rsidRPr="00C6783B">
        <w:rPr>
          <w:rFonts w:asciiTheme="minorHAnsi" w:hAnsiTheme="minorHAnsi" w:cstheme="minorHAnsi"/>
          <w:b/>
          <w:sz w:val="24"/>
          <w:szCs w:val="24"/>
        </w:rPr>
        <w:t>______________</w:t>
      </w:r>
    </w:p>
    <w:p w14:paraId="38F4609F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A0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Laurea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di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primo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livello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</w:t>
      </w:r>
    </w:p>
    <w:p w14:paraId="38F460A1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accademici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3" w14:textId="23C63099" w:rsidR="002770B4" w:rsidRPr="00C6783B" w:rsidRDefault="002770B4" w:rsidP="002770B4">
      <w:pPr>
        <w:spacing w:line="360" w:lineRule="auto"/>
        <w:ind w:left="850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MA/Msc</w:t>
      </w:r>
      <w:r w:rsidRPr="00C6783B">
        <w:rPr>
          <w:rFonts w:asciiTheme="minorHAnsi" w:hAnsiTheme="minorHAnsi" w:cstheme="minorHAnsi"/>
          <w:sz w:val="24"/>
          <w:szCs w:val="24"/>
        </w:rPr>
        <w:t xml:space="preserve"> (1 </w:t>
      </w:r>
      <w:r w:rsidR="00D93092" w:rsidRPr="00C6783B">
        <w:rPr>
          <w:rFonts w:asciiTheme="minorHAnsi" w:hAnsiTheme="minorHAnsi" w:cstheme="minorHAnsi"/>
          <w:sz w:val="24"/>
          <w:szCs w:val="24"/>
        </w:rPr>
        <w:t>anno)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D93092" w:rsidRPr="00C6783B">
        <w:rPr>
          <w:rFonts w:asciiTheme="minorHAnsi" w:hAnsiTheme="minorHAnsi" w:cstheme="minorHAnsi"/>
          <w:sz w:val="24"/>
          <w:szCs w:val="24"/>
        </w:rPr>
        <w:t>presso</w:t>
      </w:r>
      <w:r w:rsidR="00D93092" w:rsidRPr="00C6783B">
        <w:rPr>
          <w:rFonts w:asciiTheme="minorHAnsi" w:eastAsia="Tms Rmn" w:hAnsiTheme="minorHAnsi" w:cstheme="minorHAnsi"/>
          <w:sz w:val="24"/>
          <w:szCs w:val="24"/>
        </w:rPr>
        <w:t xml:space="preserve"> _</w:t>
      </w:r>
      <w:r w:rsidRPr="00C6783B">
        <w:rPr>
          <w:rFonts w:asciiTheme="minorHAnsi" w:eastAsia="Tms Rmn" w:hAnsiTheme="minorHAnsi" w:cstheme="minorHAnsi"/>
          <w:sz w:val="24"/>
          <w:szCs w:val="24"/>
        </w:rPr>
        <w:t>____</w:t>
      </w:r>
    </w:p>
    <w:p w14:paraId="38F460A5" w14:textId="080D1AB1" w:rsidR="002770B4" w:rsidRPr="00C6783B" w:rsidRDefault="002770B4" w:rsidP="00946F3B">
      <w:pPr>
        <w:spacing w:line="360" w:lineRule="auto"/>
        <w:ind w:left="85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</w:t>
      </w:r>
    </w:p>
    <w:p w14:paraId="38F460A6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laurea magistrale/MPhil</w:t>
      </w:r>
      <w:r w:rsidRPr="00C6783B">
        <w:rPr>
          <w:rFonts w:asciiTheme="minorHAnsi" w:hAnsiTheme="minorHAnsi" w:cstheme="minorHAnsi"/>
          <w:sz w:val="24"/>
          <w:szCs w:val="24"/>
        </w:rPr>
        <w:t xml:space="preserve"> (2 anni)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</w:t>
      </w:r>
    </w:p>
    <w:p w14:paraId="38F460A7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8" w14:textId="03AF086A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Dottorato/PhD</w:t>
      </w:r>
      <w:r w:rsidRPr="00C6783B">
        <w:rPr>
          <w:rFonts w:asciiTheme="minorHAnsi" w:hAnsiTheme="minorHAnsi" w:cstheme="minorHAnsi"/>
          <w:sz w:val="24"/>
          <w:szCs w:val="24"/>
        </w:rPr>
        <w:t xml:space="preserve">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A9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A" w14:textId="4556D58E" w:rsidR="002770B4" w:rsidRPr="00C6783B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(es. abilitazione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insegnamento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nella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scuola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statale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Italia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D93092" w:rsidRPr="00C6783B">
        <w:rPr>
          <w:rFonts w:asciiTheme="minorHAnsi" w:hAnsiTheme="minorHAnsi" w:cstheme="minorHAnsi"/>
          <w:sz w:val="24"/>
          <w:szCs w:val="24"/>
        </w:rPr>
        <w:t>all</w:t>
      </w:r>
      <w:r w:rsidR="00D93092"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="00D93092" w:rsidRPr="00C6783B">
        <w:rPr>
          <w:rFonts w:asciiTheme="minorHAnsi" w:hAnsiTheme="minorHAnsi" w:cstheme="minorHAnsi"/>
          <w:sz w:val="24"/>
          <w:szCs w:val="24"/>
        </w:rPr>
        <w:t>estero) _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</w:t>
      </w:r>
    </w:p>
    <w:p w14:paraId="38F460AB" w14:textId="77777777" w:rsidR="002770B4" w:rsidRPr="00C6783B" w:rsidRDefault="002770B4" w:rsidP="002770B4">
      <w:pPr>
        <w:spacing w:line="360" w:lineRule="auto"/>
        <w:ind w:left="360"/>
        <w:rPr>
          <w:rFonts w:asciiTheme="minorHAnsi" w:hAnsiTheme="minorHAnsi" w:cstheme="minorHAnsi"/>
          <w:sz w:val="24"/>
          <w:szCs w:val="24"/>
        </w:rPr>
      </w:pPr>
    </w:p>
    <w:p w14:paraId="38F460AC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D" w14:textId="6CD466E0" w:rsidR="002770B4" w:rsidRPr="00C6783B" w:rsidRDefault="002770B4" w:rsidP="002770B4">
      <w:pPr>
        <w:numPr>
          <w:ilvl w:val="0"/>
          <w:numId w:val="12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inerenti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="00D93092" w:rsidRPr="00C6783B">
        <w:rPr>
          <w:rFonts w:asciiTheme="minorHAnsi" w:hAnsiTheme="minorHAnsi" w:cstheme="minorHAnsi"/>
          <w:b/>
          <w:sz w:val="24"/>
          <w:szCs w:val="24"/>
        </w:rPr>
        <w:t>all’aggiornamento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E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F" w14:textId="4C3EF6B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come uditore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 titolo, luogo, data e durata del convegno/seminario/workshop)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</w:t>
      </w:r>
    </w:p>
    <w:p w14:paraId="38F460B0" w14:textId="314A58A1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</w:t>
      </w:r>
    </w:p>
    <w:p w14:paraId="38F460B1" w14:textId="77777777" w:rsidR="002770B4" w:rsidRPr="00C6783B" w:rsidRDefault="002770B4" w:rsidP="002770B4">
      <w:pPr>
        <w:spacing w:line="480" w:lineRule="auto"/>
        <w:rPr>
          <w:rFonts w:asciiTheme="minorHAnsi" w:hAnsiTheme="minorHAnsi" w:cstheme="minorHAnsi"/>
          <w:sz w:val="24"/>
          <w:szCs w:val="24"/>
        </w:rPr>
      </w:pPr>
    </w:p>
    <w:p w14:paraId="38F460B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attiva (ad esempio con presentazione di paper)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B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B5" w14:textId="77777777" w:rsidR="002770B4" w:rsidRPr="00C6783B" w:rsidRDefault="002770B4" w:rsidP="002770B4">
      <w:pPr>
        <w:numPr>
          <w:ilvl w:val="0"/>
          <w:numId w:val="4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lastRenderedPageBreak/>
        <w:t>Pubblicazioni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(articoli di linguistica o di glottodidattica – elencare e allegare in copia)</w:t>
      </w:r>
    </w:p>
    <w:p w14:paraId="38F460B6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7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8" w14:textId="77777777" w:rsidR="002770B4" w:rsidRPr="00C6783B" w:rsidRDefault="002770B4" w:rsidP="002770B4">
      <w:pPr>
        <w:spacing w:line="360" w:lineRule="auto"/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B9" w14:textId="77777777" w:rsidR="002770B4" w:rsidRPr="00C6783B" w:rsidRDefault="002770B4" w:rsidP="002770B4">
      <w:pPr>
        <w:pStyle w:val="Corpodeltesto21"/>
        <w:numPr>
          <w:ilvl w:val="0"/>
          <w:numId w:val="4"/>
        </w:numPr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  <w:u w:val="single"/>
        </w:rPr>
        <w:t>Esperienza professionale</w:t>
      </w:r>
      <w:r w:rsidRPr="00C6783B">
        <w:rPr>
          <w:rFonts w:asciiTheme="minorHAnsi" w:hAnsiTheme="minorHAnsi" w:cstheme="minorHAnsi"/>
          <w:szCs w:val="24"/>
        </w:rPr>
        <w:t>:</w:t>
      </w:r>
    </w:p>
    <w:p w14:paraId="38F460BA" w14:textId="77777777" w:rsidR="00560722" w:rsidRPr="00C6783B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esperienze professionali analoghe a quelle oggetto del presente bando di selezione, svolte negli ultimi 5 anni </w:t>
      </w:r>
    </w:p>
    <w:p w14:paraId="38F460BB" w14:textId="0D407F38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BC" w14:textId="66AC1C8F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BD" w14:textId="77777777" w:rsidR="00560722" w:rsidRPr="00C6783B" w:rsidRDefault="00560722" w:rsidP="00560722">
      <w:pPr>
        <w:pStyle w:val="Corpodeltesto21"/>
        <w:rPr>
          <w:rFonts w:asciiTheme="minorHAnsi" w:hAnsiTheme="minorHAnsi" w:cstheme="minorHAnsi"/>
          <w:szCs w:val="24"/>
        </w:rPr>
      </w:pPr>
    </w:p>
    <w:p w14:paraId="38F460BE" w14:textId="77777777" w:rsidR="002770B4" w:rsidRPr="00C6783B" w:rsidRDefault="002770B4" w:rsidP="00560722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nell’università italiana o estera</w:t>
      </w:r>
      <w:r w:rsidR="00560722" w:rsidRPr="00C6783B">
        <w:rPr>
          <w:rFonts w:asciiTheme="minorHAnsi" w:hAnsiTheme="minorHAnsi" w:cstheme="minorHAnsi"/>
          <w:sz w:val="24"/>
          <w:szCs w:val="24"/>
        </w:rPr>
        <w:t xml:space="preserve"> o nei Centri Linguistici di Ateneo negli ultimi 5 anni</w:t>
      </w:r>
      <w:r w:rsidRPr="00C6783B">
        <w:rPr>
          <w:rFonts w:asciiTheme="minorHAnsi" w:hAnsiTheme="minorHAnsi" w:cstheme="minorHAnsi"/>
          <w:sz w:val="24"/>
          <w:szCs w:val="24"/>
        </w:rPr>
        <w:t xml:space="preserve"> (indicare sede, disciplina insegnata e durata in ore dell’insegnamento) </w:t>
      </w:r>
    </w:p>
    <w:p w14:paraId="38F460BF" w14:textId="29844606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0" w14:textId="58A20FB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1" w14:textId="77777777" w:rsidR="00C24E41" w:rsidRPr="00C6783B" w:rsidRDefault="00C24E41" w:rsidP="00C24E41">
      <w:pPr>
        <w:pStyle w:val="Corpodeltesto21"/>
        <w:ind w:left="720"/>
        <w:rPr>
          <w:rFonts w:asciiTheme="minorHAnsi" w:hAnsiTheme="minorHAnsi" w:cstheme="minorHAnsi"/>
          <w:szCs w:val="24"/>
        </w:rPr>
      </w:pPr>
    </w:p>
    <w:p w14:paraId="38F460C2" w14:textId="77777777" w:rsidR="00C24E41" w:rsidRPr="00C6783B" w:rsidRDefault="002770B4" w:rsidP="00C24E41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nella scuola statale o privata (indicare sede, disciplina insegnata e durata in ore dell’insegnamento)</w:t>
      </w:r>
      <w:r w:rsidR="0060405D" w:rsidRPr="00C6783B">
        <w:rPr>
          <w:rFonts w:asciiTheme="minorHAnsi" w:hAnsiTheme="minorHAnsi" w:cstheme="minorHAnsi"/>
          <w:sz w:val="24"/>
          <w:szCs w:val="24"/>
        </w:rPr>
        <w:t xml:space="preserve"> negli ultimi 5 anni</w:t>
      </w:r>
    </w:p>
    <w:p w14:paraId="38F460C3" w14:textId="5BE4E656" w:rsidR="002770B4" w:rsidRPr="00C6783B" w:rsidRDefault="002770B4" w:rsidP="000357F7">
      <w:pPr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</w:t>
      </w:r>
    </w:p>
    <w:p w14:paraId="38F460C4" w14:textId="01E79CD4" w:rsidR="002770B4" w:rsidRPr="00C6783B" w:rsidRDefault="002770B4" w:rsidP="000357F7">
      <w:pPr>
        <w:pStyle w:val="Paragrafoelenco"/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5" w14:textId="77777777" w:rsidR="002770B4" w:rsidRPr="00C6783B" w:rsidRDefault="002770B4" w:rsidP="000357F7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C6" w14:textId="77777777" w:rsidR="002770B4" w:rsidRPr="00C6783B" w:rsidRDefault="002770B4" w:rsidP="00106447">
      <w:pPr>
        <w:pStyle w:val="Corpodeltesto21"/>
        <w:ind w:left="704" w:right="-40" w:hanging="420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- </w:t>
      </w:r>
      <w:r w:rsidR="00106447" w:rsidRPr="00C6783B">
        <w:rPr>
          <w:rFonts w:asciiTheme="minorHAnsi" w:hAnsiTheme="minorHAnsi" w:cstheme="minorHAnsi"/>
          <w:b w:val="0"/>
          <w:bCs w:val="0"/>
          <w:szCs w:val="24"/>
        </w:rPr>
        <w:tab/>
      </w: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Pr="00C6783B" w:rsidRDefault="00106447" w:rsidP="0060405D">
      <w:pPr>
        <w:pStyle w:val="Corpodeltesto21"/>
        <w:ind w:left="284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        </w:t>
      </w:r>
      <w:r w:rsidR="002770B4" w:rsidRPr="00C6783B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________________________________________________________________________________________</w:t>
      </w:r>
    </w:p>
    <w:p w14:paraId="38F460CA" w14:textId="77777777" w:rsidR="00C1178B" w:rsidRPr="00C6783B" w:rsidRDefault="00C1178B" w:rsidP="00C1178B">
      <w:pPr>
        <w:ind w:left="709"/>
        <w:rPr>
          <w:rFonts w:asciiTheme="minorHAnsi" w:hAnsiTheme="minorHAnsi" w:cstheme="minorHAnsi"/>
          <w:sz w:val="24"/>
          <w:szCs w:val="24"/>
        </w:rPr>
      </w:pPr>
    </w:p>
    <w:p w14:paraId="38F460CB" w14:textId="77777777" w:rsidR="00106447" w:rsidRDefault="00106447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 sottoscritto d</w:t>
      </w:r>
      <w:r w:rsidR="00C1178B"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hAnsiTheme="minorHAnsi" w:cstheme="minorHAnsi"/>
          <w:sz w:val="24"/>
          <w:szCs w:val="24"/>
        </w:rPr>
        <w:t>chiara inoltre di essere informato che:</w:t>
      </w:r>
    </w:p>
    <w:p w14:paraId="5C178EA4" w14:textId="77777777" w:rsidR="00C9287C" w:rsidRPr="00C6783B" w:rsidRDefault="00C9287C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</w:p>
    <w:p w14:paraId="38F460CC" w14:textId="77777777" w:rsidR="00106447" w:rsidRPr="00C6783B" w:rsidRDefault="00106447" w:rsidP="007C1FA8">
      <w:pPr>
        <w:pStyle w:val="Corpodeltesto23"/>
        <w:numPr>
          <w:ilvl w:val="0"/>
          <w:numId w:val="17"/>
        </w:numPr>
        <w:tabs>
          <w:tab w:val="left" w:pos="9498"/>
        </w:tabs>
        <w:spacing w:line="360" w:lineRule="auto"/>
        <w:ind w:right="709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eastAsia="Calibri" w:hAnsiTheme="minorHAnsi" w:cstheme="minorHAnsi"/>
          <w:szCs w:val="24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14:paraId="38F460CD" w14:textId="1EFCE0F1" w:rsidR="00BE3141" w:rsidRPr="00C6783B" w:rsidRDefault="00106447" w:rsidP="007C1FA8">
      <w:pPr>
        <w:pStyle w:val="Corpodeltesto23"/>
        <w:numPr>
          <w:ilvl w:val="0"/>
          <w:numId w:val="17"/>
        </w:numPr>
        <w:tabs>
          <w:tab w:val="left" w:pos="9498"/>
        </w:tabs>
        <w:spacing w:line="360" w:lineRule="auto"/>
        <w:ind w:right="709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hAnsiTheme="minorHAnsi" w:cstheme="minorHAnsi"/>
          <w:szCs w:val="24"/>
        </w:rPr>
        <w:t>a</w:t>
      </w:r>
      <w:r w:rsidR="00BE3141" w:rsidRPr="00C6783B">
        <w:rPr>
          <w:rFonts w:asciiTheme="minorHAnsi" w:hAnsiTheme="minorHAnsi" w:cstheme="minorHAnsi"/>
          <w:szCs w:val="24"/>
        </w:rPr>
        <w:t xml:space="preserve">i sensi del D. Lgs. n. 33/2013, l’Università di Cagliari effettuerà il trattamento di diffusione on line del curriculum vitae del soggetto risultato vincitore della presente procedura. </w:t>
      </w:r>
      <w:r w:rsidR="00BE3141" w:rsidRPr="00A22ABB">
        <w:rPr>
          <w:rFonts w:asciiTheme="minorHAnsi" w:hAnsiTheme="minorHAnsi" w:cstheme="minorHAnsi"/>
          <w:b/>
          <w:bCs/>
          <w:szCs w:val="24"/>
        </w:rPr>
        <w:t>A tale fine il candidato vincitore sarà tenuto ad inviare all’indirizzo di posta della Presidenza: prestudium@unica.it il proprio CV, contenente solo il proprio nome e cognome, la data di nascita e le esperienze professionali correlate all’incarico affidato.</w:t>
      </w:r>
      <w:r w:rsidR="00BE3141" w:rsidRPr="00C6783B">
        <w:rPr>
          <w:rFonts w:asciiTheme="minorHAnsi" w:hAnsiTheme="minorHAnsi" w:cstheme="minorHAnsi"/>
          <w:szCs w:val="24"/>
        </w:rPr>
        <w:t xml:space="preserve"> La diffusione del curriculum avverrà mediante pubblicazione nella sezione “Amministrazione trasparente” del sito Internet istituzionale: trasparenza.unica.it. </w:t>
      </w:r>
      <w:r w:rsidR="00BE3141" w:rsidRPr="00563033">
        <w:rPr>
          <w:rFonts w:asciiTheme="minorHAnsi" w:hAnsiTheme="minorHAnsi" w:cstheme="minorHAnsi"/>
          <w:color w:val="000000" w:themeColor="text1"/>
          <w:szCs w:val="24"/>
        </w:rPr>
        <w:t>Il</w:t>
      </w:r>
      <w:r w:rsidR="00BE3141" w:rsidRPr="00A96BE3">
        <w:rPr>
          <w:rFonts w:asciiTheme="minorHAnsi" w:hAnsiTheme="minorHAnsi" w:cstheme="minorHAnsi"/>
          <w:color w:val="FF0000"/>
          <w:szCs w:val="24"/>
        </w:rPr>
        <w:t xml:space="preserve"> </w:t>
      </w:r>
      <w:r w:rsidR="00BE3141" w:rsidRPr="001F5CB4">
        <w:rPr>
          <w:rFonts w:asciiTheme="minorHAnsi" w:hAnsiTheme="minorHAnsi" w:cstheme="minorHAnsi"/>
          <w:szCs w:val="24"/>
        </w:rPr>
        <w:t>curriculum</w:t>
      </w:r>
      <w:r w:rsidR="00BE3141" w:rsidRPr="00C6783B">
        <w:rPr>
          <w:rFonts w:asciiTheme="minorHAnsi" w:hAnsiTheme="minorHAnsi" w:cstheme="minorHAnsi"/>
          <w:szCs w:val="24"/>
        </w:rPr>
        <w:t xml:space="preserve"> </w:t>
      </w:r>
      <w:r w:rsidR="00563033" w:rsidRPr="00563033">
        <w:rPr>
          <w:rStyle w:val="ui-provider"/>
          <w:rFonts w:asciiTheme="minorHAnsi" w:hAnsiTheme="minorHAnsi" w:cstheme="minorHAnsi"/>
        </w:rPr>
        <w:t>verrà pubblicato on line e</w:t>
      </w:r>
      <w:r w:rsidR="00563033">
        <w:rPr>
          <w:rStyle w:val="ui-provider"/>
        </w:rPr>
        <w:t xml:space="preserve"> </w:t>
      </w:r>
      <w:r w:rsidR="00BE3141" w:rsidRPr="00C6783B">
        <w:rPr>
          <w:rFonts w:asciiTheme="minorHAnsi" w:hAnsiTheme="minorHAnsi" w:cstheme="minorHAnsi"/>
          <w:szCs w:val="24"/>
        </w:rPr>
        <w:t>sarà indicizzabile dai motori di ricerca, visibile, consultabile, scaricabile e riutilizzabile da chiunque, nei termini di legge.</w:t>
      </w:r>
    </w:p>
    <w:p w14:paraId="38F460CE" w14:textId="77777777" w:rsidR="00BE3141" w:rsidRPr="00C6783B" w:rsidRDefault="00BE3141" w:rsidP="00A1067E">
      <w:pPr>
        <w:pStyle w:val="Corpodeltesto21"/>
        <w:ind w:right="0"/>
        <w:rPr>
          <w:rFonts w:asciiTheme="minorHAnsi" w:hAnsiTheme="minorHAnsi" w:cstheme="minorHAnsi"/>
          <w:szCs w:val="24"/>
        </w:rPr>
      </w:pPr>
    </w:p>
    <w:p w14:paraId="38F460CF" w14:textId="77777777" w:rsidR="002770B4" w:rsidRPr="00C6783B" w:rsidRDefault="002770B4" w:rsidP="002770B4">
      <w:pPr>
        <w:pStyle w:val="Normale1"/>
        <w:rPr>
          <w:rFonts w:asciiTheme="minorHAnsi" w:hAnsiTheme="minorHAnsi" w:cstheme="minorHAnsi"/>
          <w:sz w:val="24"/>
          <w:lang w:val="it-IT"/>
        </w:rPr>
      </w:pPr>
    </w:p>
    <w:p w14:paraId="38F460D0" w14:textId="5ECBD67E" w:rsidR="002770B4" w:rsidRPr="00C6783B" w:rsidRDefault="002770B4" w:rsidP="007C1FA8">
      <w:pPr>
        <w:spacing w:line="360" w:lineRule="auto"/>
        <w:ind w:right="141" w:firstLine="426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Letto,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confermato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sottoscritto.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D1" w14:textId="77777777" w:rsidR="002770B4" w:rsidRPr="00C6783B" w:rsidRDefault="002770B4" w:rsidP="007C1FA8">
      <w:pPr>
        <w:spacing w:line="360" w:lineRule="auto"/>
        <w:ind w:right="141"/>
        <w:jc w:val="left"/>
        <w:rPr>
          <w:rFonts w:asciiTheme="minorHAnsi" w:hAnsiTheme="minorHAnsi" w:cstheme="minorHAnsi"/>
          <w:sz w:val="24"/>
          <w:szCs w:val="24"/>
        </w:rPr>
      </w:pPr>
    </w:p>
    <w:p w14:paraId="38F460D2" w14:textId="091196E4" w:rsidR="002770B4" w:rsidRPr="00C6783B" w:rsidRDefault="002770B4" w:rsidP="007C1FA8">
      <w:pPr>
        <w:spacing w:line="360" w:lineRule="auto"/>
        <w:ind w:right="425" w:firstLine="426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C0250A" w:rsidRPr="00C6783B">
        <w:rPr>
          <w:rFonts w:asciiTheme="minorHAnsi" w:hAnsiTheme="minorHAnsi" w:cstheme="minorHAnsi"/>
          <w:sz w:val="24"/>
          <w:szCs w:val="24"/>
        </w:rPr>
        <w:t>li</w:t>
      </w:r>
      <w:r w:rsidR="00C0250A" w:rsidRPr="00C6783B">
        <w:rPr>
          <w:rFonts w:asciiTheme="minorHAnsi" w:eastAsia="Tms Rmn" w:hAnsiTheme="minorHAnsi" w:cstheme="minorHAnsi"/>
          <w:sz w:val="24"/>
          <w:szCs w:val="24"/>
        </w:rPr>
        <w:t xml:space="preserve"> _</w:t>
      </w:r>
      <w:r w:rsidRPr="00C6783B">
        <w:rPr>
          <w:rFonts w:asciiTheme="minorHAnsi" w:hAnsiTheme="minorHAnsi" w:cstheme="minorHAnsi"/>
          <w:sz w:val="24"/>
          <w:szCs w:val="24"/>
        </w:rPr>
        <w:t>___/____/_________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_______________________________</w:t>
      </w:r>
    </w:p>
    <w:p w14:paraId="38F460D3" w14:textId="20F76AE1" w:rsidR="002770B4" w:rsidRPr="00C6783B" w:rsidRDefault="002770B4" w:rsidP="007C1FA8">
      <w:pPr>
        <w:spacing w:line="360" w:lineRule="auto"/>
        <w:ind w:left="5672" w:firstLine="709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D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5" w14:textId="77777777" w:rsidR="002770B4" w:rsidRPr="00C6783B" w:rsidRDefault="00761C64" w:rsidP="002770B4">
      <w:pPr>
        <w:pageBreakBefore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(Allegato</w:t>
      </w:r>
      <w:r w:rsidR="002770B4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C)</w:t>
      </w:r>
    </w:p>
    <w:p w14:paraId="38F460D6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dell’atto di notorietà</w:t>
      </w:r>
    </w:p>
    <w:p w14:paraId="38F460D7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 47  D.P.R. 28 dicembre 2000 n. 445)</w:t>
      </w:r>
    </w:p>
    <w:p w14:paraId="38F460D8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D9" w14:textId="77777777" w:rsidR="002770B4" w:rsidRPr="00C6783B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C6783B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D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38F460DC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copia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unito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originale.</w:t>
      </w:r>
    </w:p>
    <w:p w14:paraId="38F460DD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37D8FF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FCEA70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1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5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E9" w14:textId="77777777" w:rsidR="00C1178B" w:rsidRPr="00C6783B" w:rsidRDefault="002770B4" w:rsidP="00C117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Dichiara di essere informato, </w:t>
      </w:r>
      <w:r w:rsidR="00C1178B" w:rsidRPr="00C6783B">
        <w:rPr>
          <w:rFonts w:asciiTheme="minorHAnsi" w:hAnsiTheme="minorHAnsi" w:cstheme="minorHAnsi"/>
          <w:sz w:val="24"/>
          <w:szCs w:val="24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C6783B">
          <w:rPr>
            <w:rFonts w:asciiTheme="minorHAnsi" w:hAnsiTheme="minorHAnsi" w:cstheme="minorHAnsi"/>
            <w:sz w:val="24"/>
            <w:szCs w:val="24"/>
          </w:rPr>
          <w:t>https://unica.it/unica/it/utility_privacy.page</w:t>
        </w:r>
      </w:hyperlink>
      <w:r w:rsidR="00C1178B" w:rsidRPr="00C6783B">
        <w:rPr>
          <w:rFonts w:asciiTheme="minorHAnsi" w:hAnsiTheme="minorHAnsi" w:cstheme="minorHAnsi"/>
          <w:sz w:val="24"/>
          <w:szCs w:val="24"/>
        </w:rPr>
        <w:t>), che i dati personali raccolti saranno trattati, anche con strumenti informatici, esclusivamente nell’ambito del procedimento per il quale la presente dichiarazione viene resa.</w:t>
      </w:r>
    </w:p>
    <w:p w14:paraId="38F460EC" w14:textId="77777777" w:rsidR="002770B4" w:rsidRPr="00C57DB7" w:rsidRDefault="002770B4" w:rsidP="002770B4">
      <w:pPr>
        <w:spacing w:line="36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C57DB7">
        <w:rPr>
          <w:rFonts w:asciiTheme="minorHAnsi" w:hAnsiTheme="minorHAnsi" w:cstheme="minorHAnsi"/>
          <w:i/>
          <w:iCs/>
          <w:sz w:val="24"/>
          <w:szCs w:val="24"/>
        </w:rPr>
        <w:t>Letto,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confermato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sottoscritto.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</w:p>
    <w:p w14:paraId="38F460EE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EF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----------------------------------------------</w:t>
      </w:r>
    </w:p>
    <w:p w14:paraId="38F460F0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______/______/_________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5B731D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DD8FE3" w14:textId="77777777" w:rsidR="00655BA8" w:rsidRDefault="00655BA8">
      <w:r>
        <w:separator/>
      </w:r>
    </w:p>
  </w:endnote>
  <w:endnote w:type="continuationSeparator" w:id="0">
    <w:p w14:paraId="1D901B0A" w14:textId="77777777" w:rsidR="00655BA8" w:rsidRDefault="00655B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7A51D7" w14:textId="77777777" w:rsidR="00655BA8" w:rsidRDefault="00655BA8">
      <w:r>
        <w:separator/>
      </w:r>
    </w:p>
  </w:footnote>
  <w:footnote w:type="continuationSeparator" w:id="0">
    <w:p w14:paraId="5E73730D" w14:textId="77777777" w:rsidR="00655BA8" w:rsidRDefault="00655B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3EBA"/>
    <w:rsid w:val="000072F7"/>
    <w:rsid w:val="0001647B"/>
    <w:rsid w:val="000206DE"/>
    <w:rsid w:val="000328FF"/>
    <w:rsid w:val="000357F7"/>
    <w:rsid w:val="00036B1B"/>
    <w:rsid w:val="00040ECB"/>
    <w:rsid w:val="00075D46"/>
    <w:rsid w:val="00081B78"/>
    <w:rsid w:val="00084533"/>
    <w:rsid w:val="000B5106"/>
    <w:rsid w:val="000B6587"/>
    <w:rsid w:val="000C1C7A"/>
    <w:rsid w:val="000C5C83"/>
    <w:rsid w:val="000D4451"/>
    <w:rsid w:val="000F45AD"/>
    <w:rsid w:val="000F655D"/>
    <w:rsid w:val="000F6B86"/>
    <w:rsid w:val="00106447"/>
    <w:rsid w:val="00106A18"/>
    <w:rsid w:val="001263A7"/>
    <w:rsid w:val="001269EA"/>
    <w:rsid w:val="0013565E"/>
    <w:rsid w:val="0015235D"/>
    <w:rsid w:val="001523F3"/>
    <w:rsid w:val="001600EE"/>
    <w:rsid w:val="00160D3D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1F5CB4"/>
    <w:rsid w:val="002043D1"/>
    <w:rsid w:val="00231D47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C1817"/>
    <w:rsid w:val="002C1A7A"/>
    <w:rsid w:val="002C2830"/>
    <w:rsid w:val="002D274C"/>
    <w:rsid w:val="002E26C3"/>
    <w:rsid w:val="002E4438"/>
    <w:rsid w:val="002E5959"/>
    <w:rsid w:val="002F40BD"/>
    <w:rsid w:val="002F4DD1"/>
    <w:rsid w:val="002F7932"/>
    <w:rsid w:val="00302FE1"/>
    <w:rsid w:val="0030366C"/>
    <w:rsid w:val="003062AA"/>
    <w:rsid w:val="00306EE3"/>
    <w:rsid w:val="003172B2"/>
    <w:rsid w:val="003275A5"/>
    <w:rsid w:val="0033388A"/>
    <w:rsid w:val="00344B71"/>
    <w:rsid w:val="00353E90"/>
    <w:rsid w:val="003550F0"/>
    <w:rsid w:val="0037160D"/>
    <w:rsid w:val="0037586B"/>
    <w:rsid w:val="003826A5"/>
    <w:rsid w:val="003B398E"/>
    <w:rsid w:val="003B4CEA"/>
    <w:rsid w:val="003B76CC"/>
    <w:rsid w:val="003C0BE4"/>
    <w:rsid w:val="003E234F"/>
    <w:rsid w:val="003F78A7"/>
    <w:rsid w:val="004029BF"/>
    <w:rsid w:val="00403ABE"/>
    <w:rsid w:val="0040753E"/>
    <w:rsid w:val="00413C6F"/>
    <w:rsid w:val="00432A71"/>
    <w:rsid w:val="00442E0D"/>
    <w:rsid w:val="0044371E"/>
    <w:rsid w:val="004715C7"/>
    <w:rsid w:val="0047349B"/>
    <w:rsid w:val="004762D0"/>
    <w:rsid w:val="004763ED"/>
    <w:rsid w:val="004D51EE"/>
    <w:rsid w:val="004E4FD4"/>
    <w:rsid w:val="00505886"/>
    <w:rsid w:val="00534842"/>
    <w:rsid w:val="005407B1"/>
    <w:rsid w:val="00551A23"/>
    <w:rsid w:val="00551BB8"/>
    <w:rsid w:val="00560722"/>
    <w:rsid w:val="00563033"/>
    <w:rsid w:val="00564462"/>
    <w:rsid w:val="00565EA3"/>
    <w:rsid w:val="00593D43"/>
    <w:rsid w:val="005A4D1C"/>
    <w:rsid w:val="005A5959"/>
    <w:rsid w:val="005B731D"/>
    <w:rsid w:val="005F5C77"/>
    <w:rsid w:val="0060405D"/>
    <w:rsid w:val="00606AEB"/>
    <w:rsid w:val="00607F96"/>
    <w:rsid w:val="00611A30"/>
    <w:rsid w:val="006131F6"/>
    <w:rsid w:val="006271B8"/>
    <w:rsid w:val="00655BA8"/>
    <w:rsid w:val="006634B5"/>
    <w:rsid w:val="00671A37"/>
    <w:rsid w:val="00687DE8"/>
    <w:rsid w:val="006A18FC"/>
    <w:rsid w:val="006A2320"/>
    <w:rsid w:val="006B0440"/>
    <w:rsid w:val="006E42B8"/>
    <w:rsid w:val="006E4498"/>
    <w:rsid w:val="007210E9"/>
    <w:rsid w:val="0072246C"/>
    <w:rsid w:val="00726A20"/>
    <w:rsid w:val="00735AB7"/>
    <w:rsid w:val="00742FB7"/>
    <w:rsid w:val="00761C64"/>
    <w:rsid w:val="007670FE"/>
    <w:rsid w:val="00771C38"/>
    <w:rsid w:val="00773130"/>
    <w:rsid w:val="00777BA4"/>
    <w:rsid w:val="00784A16"/>
    <w:rsid w:val="007A6853"/>
    <w:rsid w:val="007B2995"/>
    <w:rsid w:val="007C06A5"/>
    <w:rsid w:val="007C1FA8"/>
    <w:rsid w:val="007E38EC"/>
    <w:rsid w:val="007E4A2B"/>
    <w:rsid w:val="007F5367"/>
    <w:rsid w:val="008327B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14A7"/>
    <w:rsid w:val="008C29E8"/>
    <w:rsid w:val="008C6293"/>
    <w:rsid w:val="008C68DC"/>
    <w:rsid w:val="008E230D"/>
    <w:rsid w:val="008E403B"/>
    <w:rsid w:val="009034D2"/>
    <w:rsid w:val="009115AE"/>
    <w:rsid w:val="0092072B"/>
    <w:rsid w:val="00946F3B"/>
    <w:rsid w:val="009519CB"/>
    <w:rsid w:val="00962768"/>
    <w:rsid w:val="009737C4"/>
    <w:rsid w:val="00986501"/>
    <w:rsid w:val="00994039"/>
    <w:rsid w:val="009972AE"/>
    <w:rsid w:val="009A041F"/>
    <w:rsid w:val="009C3456"/>
    <w:rsid w:val="009C48F7"/>
    <w:rsid w:val="009C73D5"/>
    <w:rsid w:val="009D2C3B"/>
    <w:rsid w:val="009D2F9F"/>
    <w:rsid w:val="009E319B"/>
    <w:rsid w:val="00A04F85"/>
    <w:rsid w:val="00A1067E"/>
    <w:rsid w:val="00A22ABB"/>
    <w:rsid w:val="00A30E9A"/>
    <w:rsid w:val="00A620B9"/>
    <w:rsid w:val="00A757C1"/>
    <w:rsid w:val="00A80FCA"/>
    <w:rsid w:val="00A84076"/>
    <w:rsid w:val="00A95A9F"/>
    <w:rsid w:val="00A96BE3"/>
    <w:rsid w:val="00AA7C8F"/>
    <w:rsid w:val="00AC61DB"/>
    <w:rsid w:val="00AE0808"/>
    <w:rsid w:val="00AE522F"/>
    <w:rsid w:val="00AF01B6"/>
    <w:rsid w:val="00B14FD3"/>
    <w:rsid w:val="00B25105"/>
    <w:rsid w:val="00B26E6D"/>
    <w:rsid w:val="00B50ECF"/>
    <w:rsid w:val="00B537D5"/>
    <w:rsid w:val="00B60BA5"/>
    <w:rsid w:val="00B64335"/>
    <w:rsid w:val="00B762D6"/>
    <w:rsid w:val="00B874EA"/>
    <w:rsid w:val="00B9441B"/>
    <w:rsid w:val="00BA2584"/>
    <w:rsid w:val="00BC5DAD"/>
    <w:rsid w:val="00BE3141"/>
    <w:rsid w:val="00C0250A"/>
    <w:rsid w:val="00C04E59"/>
    <w:rsid w:val="00C1178B"/>
    <w:rsid w:val="00C21DF3"/>
    <w:rsid w:val="00C24E41"/>
    <w:rsid w:val="00C36FF3"/>
    <w:rsid w:val="00C42689"/>
    <w:rsid w:val="00C57DB7"/>
    <w:rsid w:val="00C6783B"/>
    <w:rsid w:val="00C708A5"/>
    <w:rsid w:val="00C714F8"/>
    <w:rsid w:val="00C762DC"/>
    <w:rsid w:val="00C7702F"/>
    <w:rsid w:val="00C86473"/>
    <w:rsid w:val="00C9287C"/>
    <w:rsid w:val="00CA0694"/>
    <w:rsid w:val="00CA3643"/>
    <w:rsid w:val="00CC6371"/>
    <w:rsid w:val="00CD143D"/>
    <w:rsid w:val="00CD7FCD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84E96"/>
    <w:rsid w:val="00D93092"/>
    <w:rsid w:val="00DA4838"/>
    <w:rsid w:val="00DC4B41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43A36"/>
    <w:rsid w:val="00F522EF"/>
    <w:rsid w:val="00F53D45"/>
    <w:rsid w:val="00F557ED"/>
    <w:rsid w:val="00F57287"/>
    <w:rsid w:val="00F839BA"/>
    <w:rsid w:val="00F92068"/>
    <w:rsid w:val="00FA5FAE"/>
    <w:rsid w:val="00FA7111"/>
    <w:rsid w:val="00FD4510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  <w:style w:type="character" w:customStyle="1" w:styleId="ui-provider">
    <w:name w:val="ui-provider"/>
    <w:basedOn w:val="Carpredefinitoparagrafo"/>
    <w:rsid w:val="005630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93</TotalTime>
  <Pages>7</Pages>
  <Words>2043</Words>
  <Characters>11651</Characters>
  <Application>Microsoft Office Word</Application>
  <DocSecurity>0</DocSecurity>
  <Lines>97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13667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24</cp:revision>
  <cp:lastPrinted>2018-07-24T16:25:00Z</cp:lastPrinted>
  <dcterms:created xsi:type="dcterms:W3CDTF">2024-07-03T06:19:00Z</dcterms:created>
  <dcterms:modified xsi:type="dcterms:W3CDTF">2024-12-11T12:35:00Z</dcterms:modified>
</cp:coreProperties>
</file>