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55FA9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55FA9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55FA9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E323086" w14:textId="72FBE3D1" w:rsidR="00FB0874" w:rsidRPr="00FB0874" w:rsidRDefault="00C81A0C" w:rsidP="008D4CEF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>all</w:t>
      </w:r>
      <w:r w:rsidR="004E2EE5">
        <w:rPr>
          <w:sz w:val="22"/>
          <w:szCs w:val="22"/>
          <w:lang w:val="it-IT"/>
        </w:rPr>
        <w:t xml:space="preserve">’ </w:t>
      </w:r>
      <w:r w:rsidR="004E2EE5" w:rsidRPr="004E2EE5">
        <w:rPr>
          <w:b/>
          <w:sz w:val="22"/>
          <w:szCs w:val="22"/>
          <w:lang w:val="it-IT"/>
        </w:rPr>
        <w:t>AVVISO</w:t>
      </w:r>
      <w:r w:rsidR="004E2EE5" w:rsidRPr="004E2EE5">
        <w:rPr>
          <w:b/>
          <w:bCs/>
          <w:sz w:val="22"/>
          <w:szCs w:val="22"/>
          <w:lang w:val="it-IT"/>
        </w:rPr>
        <w:t xml:space="preserve"> PUBBLICO DI SELEZIONE n. </w:t>
      </w:r>
      <w:r w:rsidR="002D34E1">
        <w:rPr>
          <w:b/>
          <w:bCs/>
          <w:sz w:val="22"/>
          <w:szCs w:val="22"/>
          <w:lang w:val="it-IT"/>
        </w:rPr>
        <w:t>1_2025</w:t>
      </w:r>
      <w:r w:rsidR="004E2EE5" w:rsidRPr="004E2EE5">
        <w:rPr>
          <w:b/>
          <w:bCs/>
          <w:sz w:val="22"/>
          <w:szCs w:val="22"/>
          <w:lang w:val="it-IT"/>
        </w:rPr>
        <w:t xml:space="preserve"> </w:t>
      </w:r>
      <w:r w:rsidR="00FB0874" w:rsidRPr="00FB0874">
        <w:rPr>
          <w:bCs/>
          <w:sz w:val="22"/>
          <w:szCs w:val="22"/>
          <w:lang w:val="it-IT"/>
        </w:rPr>
        <w:t xml:space="preserve"> Per il conferimento di due contratti di lavoro autonomo nell'ambito del PLS per </w:t>
      </w:r>
      <w:r w:rsidR="008D4CEF" w:rsidRPr="008D4CEF">
        <w:rPr>
          <w:bCs/>
          <w:sz w:val="22"/>
          <w:szCs w:val="22"/>
          <w:lang w:val="it-IT"/>
        </w:rPr>
        <w:t xml:space="preserve"> </w:t>
      </w:r>
      <w:r w:rsidR="00360536">
        <w:rPr>
          <w:bCs/>
          <w:sz w:val="22"/>
          <w:szCs w:val="22"/>
          <w:lang w:val="it-IT"/>
        </w:rPr>
        <w:t>a</w:t>
      </w:r>
      <w:r w:rsidR="008D4CEF" w:rsidRPr="008D4CEF">
        <w:rPr>
          <w:bCs/>
          <w:sz w:val="22"/>
          <w:szCs w:val="22"/>
          <w:lang w:val="it-IT"/>
        </w:rPr>
        <w:t>ttività di divulgazione, pianificazione ed organizzazione di eventi nell’ambito del Piano Lauree Scientifiche (PLS) per la Geologia</w:t>
      </w:r>
    </w:p>
    <w:p w14:paraId="25145948" w14:textId="067C4CD7" w:rsidR="00461822" w:rsidRDefault="00FB0874" w:rsidP="00FB0874">
      <w:pPr>
        <w:jc w:val="both"/>
        <w:rPr>
          <w:b/>
          <w:bCs/>
          <w:sz w:val="22"/>
          <w:szCs w:val="22"/>
          <w:lang w:val="it-IT"/>
        </w:rPr>
      </w:pPr>
      <w:r w:rsidRPr="00FB0874">
        <w:rPr>
          <w:bCs/>
          <w:sz w:val="22"/>
          <w:szCs w:val="22"/>
          <w:lang w:val="it-IT"/>
        </w:rPr>
        <w:t xml:space="preserve">Responsabile Scientifico </w:t>
      </w:r>
      <w:r w:rsidRPr="00FB0874">
        <w:rPr>
          <w:b/>
          <w:bCs/>
          <w:sz w:val="22"/>
          <w:szCs w:val="22"/>
          <w:lang w:val="it-IT"/>
        </w:rPr>
        <w:t>Prof. Ssa Carla Buosi</w:t>
      </w:r>
    </w:p>
    <w:p w14:paraId="7E2B3B71" w14:textId="77777777" w:rsidR="004E2EE5" w:rsidRPr="00B23A86" w:rsidRDefault="004E2EE5" w:rsidP="004E2EE5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D6B178" w14:textId="77777777" w:rsidR="00016D1E" w:rsidRDefault="00016D1E">
      <w:r>
        <w:separator/>
      </w:r>
    </w:p>
  </w:endnote>
  <w:endnote w:type="continuationSeparator" w:id="0">
    <w:p w14:paraId="0FEADC7C" w14:textId="77777777" w:rsidR="00016D1E" w:rsidRDefault="00016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2935C8" w14:textId="77777777" w:rsidR="00016D1E" w:rsidRDefault="00016D1E">
      <w:r>
        <w:separator/>
      </w:r>
    </w:p>
  </w:footnote>
  <w:footnote w:type="continuationSeparator" w:id="0">
    <w:p w14:paraId="15E82EB5" w14:textId="77777777" w:rsidR="00016D1E" w:rsidRDefault="00016D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16D1E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D34E1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0536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1D40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5FA9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D4CEF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6E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27E9D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EF6F2B"/>
    <w:rsid w:val="00F00F78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879BA"/>
    <w:rsid w:val="00F97B46"/>
    <w:rsid w:val="00FB0874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2030</Words>
  <Characters>11575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13578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2025-01-14T09:16:00Z</dcterms:created>
  <dcterms:modified xsi:type="dcterms:W3CDTF">2025-01-14T09:17:00Z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