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C25BA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C25BA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C25BA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7266D3CD" w14:textId="60DEB6C1" w:rsidR="006C7F34" w:rsidRPr="004C25BA" w:rsidRDefault="00C81A0C" w:rsidP="006C7F34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a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4C56CD" w:rsidRPr="004C25BA">
        <w:rPr>
          <w:rFonts w:asciiTheme="minorHAnsi" w:hAnsiTheme="minorHAnsi" w:cstheme="minorHAnsi"/>
          <w:b/>
          <w:sz w:val="22"/>
          <w:szCs w:val="22"/>
          <w:lang w:val="it-IT"/>
        </w:rPr>
        <w:t>AVVISO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 PUBBLICO DI SELEZIONE </w:t>
      </w:r>
      <w:r w:rsidR="00260B96">
        <w:rPr>
          <w:rFonts w:asciiTheme="minorHAnsi" w:hAnsiTheme="minorHAnsi" w:cstheme="minorHAnsi"/>
          <w:b/>
          <w:bCs/>
          <w:sz w:val="22"/>
          <w:szCs w:val="22"/>
          <w:lang w:val="it-IT"/>
        </w:rPr>
        <w:t>N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. </w:t>
      </w:r>
      <w:r w:rsidR="004C25BA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2_2025</w:t>
      </w:r>
    </w:p>
    <w:p w14:paraId="6DD8637E" w14:textId="77777777" w:rsidR="006C7F34" w:rsidRPr="004C25BA" w:rsidRDefault="006C7F34" w:rsidP="006C7F34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Per il conferimento di un contratto di lavoro autonomo per la “Caratterizzazione mineralogica e supporto della conoscenza spettrale dei depositi superficiali della discarica di Campo Pisano e dello Stagno di Sal’ e Porcus, supporto alla realizzazione delle librerie spettrali”. </w:t>
      </w:r>
    </w:p>
    <w:p w14:paraId="4B793385" w14:textId="216DDB13" w:rsidR="00963F42" w:rsidRPr="004C25BA" w:rsidRDefault="006C7F34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/>
        </w:rPr>
        <w:t>Responsabile Scientifico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 xml:space="preserve"> </w:t>
      </w: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Prof. ssa Maria Teresa Melis</w:t>
      </w:r>
    </w:p>
    <w:p w14:paraId="0B6FAF8A" w14:textId="77777777" w:rsidR="004C25BA" w:rsidRPr="004C25BA" w:rsidRDefault="004C25BA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essere disponibile a prestare l’attività descritta nell’Avviso di selezione prot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F7639" w14:textId="77777777" w:rsidR="00F516EC" w:rsidRDefault="00F516EC">
      <w:r>
        <w:separator/>
      </w:r>
    </w:p>
  </w:endnote>
  <w:endnote w:type="continuationSeparator" w:id="0">
    <w:p w14:paraId="00DBDA31" w14:textId="77777777" w:rsidR="00F516EC" w:rsidRDefault="00F51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E3ABB" w14:textId="77777777" w:rsidR="00F516EC" w:rsidRDefault="00F516EC">
      <w:r>
        <w:separator/>
      </w:r>
    </w:p>
  </w:footnote>
  <w:footnote w:type="continuationSeparator" w:id="0">
    <w:p w14:paraId="5DF3E487" w14:textId="77777777" w:rsidR="00F516EC" w:rsidRDefault="00F516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36953"/>
    <w:rsid w:val="00947AA9"/>
    <w:rsid w:val="00955CED"/>
    <w:rsid w:val="00963F42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3763"/>
    <w:rsid w:val="00F602AA"/>
    <w:rsid w:val="00F63F2A"/>
    <w:rsid w:val="00F64E20"/>
    <w:rsid w:val="00F65A2C"/>
    <w:rsid w:val="00F75FA2"/>
    <w:rsid w:val="00F80BC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2037</Words>
  <Characters>11616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13626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12</cp:revision>
  <cp:lastPrinted>2019-06-06T07:08:00Z</cp:lastPrinted>
  <dcterms:created xsi:type="dcterms:W3CDTF">2024-12-11T09:20:00Z</dcterms:created>
  <dcterms:modified xsi:type="dcterms:W3CDTF">2025-02-11T09:46:00Z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