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95184E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95184E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95184E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4FD21FAD" w14:textId="3FFEBBAA" w:rsidR="00D20926" w:rsidRPr="00D20926" w:rsidRDefault="00C81A0C" w:rsidP="00D20926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4C56CD" w:rsidRPr="004C25BA">
        <w:rPr>
          <w:rFonts w:asciiTheme="minorHAnsi" w:hAnsiTheme="minorHAnsi" w:cstheme="minorHAnsi"/>
          <w:b/>
          <w:sz w:val="22"/>
          <w:szCs w:val="22"/>
          <w:lang w:val="it-IT"/>
        </w:rPr>
        <w:t>AVVISO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PUBBLICO DI SELEZIONE </w:t>
      </w:r>
      <w:r w:rsidR="00260B96">
        <w:rPr>
          <w:rFonts w:asciiTheme="minorHAnsi" w:hAnsiTheme="minorHAnsi" w:cstheme="minorHAnsi"/>
          <w:b/>
          <w:bCs/>
          <w:sz w:val="22"/>
          <w:szCs w:val="22"/>
          <w:lang w:val="it-IT"/>
        </w:rPr>
        <w:t>N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. </w:t>
      </w:r>
      <w:r w:rsidR="00D20926">
        <w:rPr>
          <w:rFonts w:asciiTheme="minorHAnsi" w:hAnsiTheme="minorHAnsi" w:cstheme="minorHAnsi"/>
          <w:b/>
          <w:bCs/>
          <w:sz w:val="22"/>
          <w:szCs w:val="22"/>
          <w:lang w:val="it-IT"/>
        </w:rPr>
        <w:t>3</w:t>
      </w:r>
      <w:r w:rsidR="004C25BA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_2025</w:t>
      </w:r>
      <w:r w:rsidR="00D20926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</w:t>
      </w:r>
    </w:p>
    <w:p w14:paraId="4B1602DE" w14:textId="77777777" w:rsidR="00D20926" w:rsidRPr="00D20926" w:rsidRDefault="00D20926" w:rsidP="00D20926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D20926">
        <w:rPr>
          <w:rFonts w:asciiTheme="minorHAnsi" w:hAnsiTheme="minorHAnsi" w:cstheme="minorHAnsi"/>
          <w:sz w:val="22"/>
          <w:szCs w:val="22"/>
          <w:lang w:val="it-IT"/>
        </w:rPr>
        <w:t>Per il conferimento di un contratto di lavoro autonomo</w:t>
      </w:r>
      <w:bookmarkStart w:id="0" w:name="_Hlk7690930"/>
      <w:r w:rsidRPr="00D20926">
        <w:rPr>
          <w:rFonts w:asciiTheme="minorHAnsi" w:hAnsiTheme="minorHAnsi" w:cstheme="minorHAnsi"/>
          <w:sz w:val="22"/>
          <w:szCs w:val="22"/>
          <w:lang w:val="it-IT"/>
        </w:rPr>
        <w:t xml:space="preserve"> per “Approfondimenti geochimici, isotopici e idrogeologici sui corpi idrici sotterranei</w:t>
      </w:r>
      <w:r w:rsidRPr="00D20926">
        <w:rPr>
          <w:rFonts w:asciiTheme="minorHAnsi" w:hAnsiTheme="minorHAnsi" w:cstheme="minorHAnsi"/>
          <w:b/>
          <w:bCs/>
          <w:sz w:val="22"/>
          <w:szCs w:val="22"/>
          <w:lang w:val="it-IT"/>
        </w:rPr>
        <w:t>”</w:t>
      </w:r>
    </w:p>
    <w:p w14:paraId="2678E261" w14:textId="77777777" w:rsidR="00D20926" w:rsidRPr="00D20926" w:rsidRDefault="00D20926" w:rsidP="00D20926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D20926">
        <w:rPr>
          <w:rFonts w:asciiTheme="minorHAnsi" w:hAnsiTheme="minorHAnsi" w:cstheme="minorHAnsi"/>
          <w:sz w:val="22"/>
          <w:szCs w:val="22"/>
          <w:lang w:val="it-IT"/>
        </w:rPr>
        <w:t>Responsabile Scientifico</w:t>
      </w:r>
      <w:r w:rsidRPr="00D20926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Prof.ssa </w:t>
      </w:r>
      <w:bookmarkEnd w:id="0"/>
      <w:r w:rsidRPr="00D20926">
        <w:rPr>
          <w:rFonts w:asciiTheme="minorHAnsi" w:hAnsiTheme="minorHAnsi" w:cstheme="minorHAnsi"/>
          <w:b/>
          <w:bCs/>
          <w:sz w:val="22"/>
          <w:szCs w:val="22"/>
          <w:lang w:val="it-IT"/>
        </w:rPr>
        <w:t>Stefania Da Pelo</w:t>
      </w:r>
    </w:p>
    <w:p w14:paraId="0B6FAF8A" w14:textId="77777777" w:rsidR="004C25BA" w:rsidRPr="004C25BA" w:rsidRDefault="004C25BA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1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1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2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64E74C" w14:textId="77777777" w:rsidR="00220662" w:rsidRDefault="00220662">
      <w:r>
        <w:separator/>
      </w:r>
    </w:p>
  </w:endnote>
  <w:endnote w:type="continuationSeparator" w:id="0">
    <w:p w14:paraId="24A45F98" w14:textId="77777777" w:rsidR="00220662" w:rsidRDefault="002206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3E96B" w14:textId="77777777" w:rsidR="00220662" w:rsidRDefault="00220662">
      <w:r>
        <w:separator/>
      </w:r>
    </w:p>
  </w:footnote>
  <w:footnote w:type="continuationSeparator" w:id="0">
    <w:p w14:paraId="228D56B1" w14:textId="77777777" w:rsidR="00220662" w:rsidRDefault="002206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36953"/>
    <w:rsid w:val="00947AA9"/>
    <w:rsid w:val="0095184E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2017</Words>
  <Characters>11499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13490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2025-02-17T07:46:00Z</dcterms:created>
  <dcterms:modified xsi:type="dcterms:W3CDTF">2025-02-17T07:48:00Z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