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A2C94" w14:textId="3F95B2F6" w:rsidR="004C3561" w:rsidRDefault="004C3561" w:rsidP="00EA286D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5D72C545" w14:textId="6B7142F8" w:rsidR="00377526" w:rsidRDefault="004C3561" w:rsidP="00EA286D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9166B6">
        <w:rPr>
          <w:rFonts w:ascii="Verdana" w:hAnsi="Verdana" w:cs="Arial"/>
          <w:b/>
          <w:color w:val="002060"/>
          <w:sz w:val="36"/>
          <w:szCs w:val="36"/>
          <w:lang w:val="en-GB"/>
        </w:rPr>
        <w:t>St</w:t>
      </w:r>
      <w:r>
        <w:rPr>
          <w:rFonts w:ascii="Verdana" w:hAnsi="Verdana" w:cs="Arial"/>
          <w:b/>
          <w:color w:val="002060"/>
          <w:sz w:val="36"/>
          <w:szCs w:val="36"/>
          <w:lang w:val="en-GB"/>
        </w:rPr>
        <w:t>aff Mobility For Training</w:t>
      </w:r>
      <w:r w:rsidR="00D97FE7">
        <w:rPr>
          <w:rStyle w:val="Rimandonotadichiusura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0AA13AFF" w14:textId="2C20BE9D" w:rsidR="00D97FE7" w:rsidRPr="00F550D9" w:rsidRDefault="00D97FE7" w:rsidP="00D97FE7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F550D9">
        <w:rPr>
          <w:rFonts w:ascii="Verdana" w:hAnsi="Verdana" w:cs="Calibri"/>
          <w:lang w:val="en-GB"/>
        </w:rPr>
        <w:t>Planned period of the t</w:t>
      </w:r>
      <w:r w:rsidR="00E2199B">
        <w:rPr>
          <w:rFonts w:ascii="Verdana" w:hAnsi="Verdana" w:cs="Calibri"/>
          <w:lang w:val="en-GB"/>
        </w:rPr>
        <w:t>raining</w:t>
      </w:r>
      <w:r w:rsidRPr="00F550D9">
        <w:rPr>
          <w:rFonts w:ascii="Verdana" w:hAnsi="Verdana" w:cs="Calibri"/>
          <w:color w:val="FF0000"/>
          <w:lang w:val="en-GB"/>
        </w:rPr>
        <w:t xml:space="preserve"> </w:t>
      </w:r>
      <w:r w:rsidRPr="00F550D9">
        <w:rPr>
          <w:rFonts w:ascii="Verdana" w:hAnsi="Verdana" w:cs="Calibri"/>
          <w:lang w:val="en-GB"/>
        </w:rPr>
        <w:t xml:space="preserve">activity: from </w:t>
      </w:r>
      <w:r w:rsidRPr="00F550D9">
        <w:rPr>
          <w:rFonts w:ascii="Verdana" w:hAnsi="Verdana" w:cs="Calibri"/>
          <w:i/>
          <w:lang w:val="en-GB"/>
        </w:rPr>
        <w:t>[day/month/year]</w:t>
      </w:r>
      <w:r w:rsidRPr="00F550D9">
        <w:rPr>
          <w:rFonts w:ascii="Verdana" w:hAnsi="Verdana" w:cs="Calibri"/>
          <w:lang w:val="en-GB"/>
        </w:rPr>
        <w:tab/>
        <w:t xml:space="preserve">till </w:t>
      </w:r>
      <w:r w:rsidRPr="00F550D9">
        <w:rPr>
          <w:rFonts w:ascii="Verdana" w:hAnsi="Verdana" w:cs="Calibri"/>
          <w:i/>
          <w:lang w:val="en-GB"/>
        </w:rPr>
        <w:t>[day/month/year]</w:t>
      </w:r>
    </w:p>
    <w:p w14:paraId="5D72C547" w14:textId="56AA9976" w:rsidR="00887CE1" w:rsidRDefault="00D97FE7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204A7A">
        <w:rPr>
          <w:rFonts w:ascii="Verdana" w:hAnsi="Verdana" w:cs="Calibri"/>
          <w:lang w:val="en-GB"/>
        </w:rPr>
        <w:t xml:space="preserve">Duration (days) – excluding travel days: …………………. </w:t>
      </w:r>
    </w:p>
    <w:p w14:paraId="5D72C548" w14:textId="77777777" w:rsidR="00377526" w:rsidRPr="006261DD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>
        <w:rPr>
          <w:rFonts w:ascii="Verdana" w:hAnsi="Verdana" w:cs="Arial"/>
          <w:b/>
          <w:color w:val="002060"/>
          <w:szCs w:val="24"/>
          <w:lang w:val="en-GB"/>
        </w:rPr>
        <w:t>Staff Member</w:t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1693"/>
        <w:gridCol w:w="3544"/>
        <w:gridCol w:w="2268"/>
        <w:gridCol w:w="2268"/>
      </w:tblGrid>
      <w:tr w:rsidR="00377526" w:rsidRPr="007673FA" w14:paraId="5D72C54D" w14:textId="77777777" w:rsidTr="00560CAB">
        <w:trPr>
          <w:trHeight w:val="334"/>
        </w:trPr>
        <w:tc>
          <w:tcPr>
            <w:tcW w:w="1693" w:type="dxa"/>
            <w:shd w:val="clear" w:color="auto" w:fill="FFFFFF"/>
          </w:tcPr>
          <w:p w14:paraId="5D72C549" w14:textId="3540BCD1" w:rsidR="00377526" w:rsidRPr="00DD35B7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is-IS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DB714F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is-IS"/>
              </w:rPr>
              <w:t>(s)</w:t>
            </w:r>
          </w:p>
        </w:tc>
        <w:tc>
          <w:tcPr>
            <w:tcW w:w="3544" w:type="dxa"/>
            <w:shd w:val="clear" w:color="auto" w:fill="FFFFFF"/>
          </w:tcPr>
          <w:p w14:paraId="5D72C54A" w14:textId="77777777" w:rsidR="00377526" w:rsidRPr="007673FA" w:rsidRDefault="00377526" w:rsidP="00CE5173">
            <w:pPr>
              <w:spacing w:after="0" w:line="480" w:lineRule="auto"/>
              <w:ind w:right="-111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4B" w14:textId="0F985E11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9578BC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en-GB"/>
              </w:rPr>
              <w:t>(s)</w:t>
            </w:r>
          </w:p>
        </w:tc>
        <w:tc>
          <w:tcPr>
            <w:tcW w:w="2268" w:type="dxa"/>
            <w:shd w:val="clear" w:color="auto" w:fill="FFFFFF"/>
          </w:tcPr>
          <w:p w14:paraId="5D72C54C" w14:textId="77777777" w:rsidR="00377526" w:rsidRPr="007673FA" w:rsidRDefault="00377526" w:rsidP="00CE5173">
            <w:pPr>
              <w:spacing w:after="0" w:line="480" w:lineRule="auto"/>
              <w:ind w:right="-114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52" w14:textId="77777777" w:rsidTr="00560CAB">
        <w:trPr>
          <w:trHeight w:val="412"/>
        </w:trPr>
        <w:tc>
          <w:tcPr>
            <w:tcW w:w="1693" w:type="dxa"/>
            <w:shd w:val="clear" w:color="auto" w:fill="FFFFFF"/>
          </w:tcPr>
          <w:p w14:paraId="5D72C54E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3544" w:type="dxa"/>
            <w:shd w:val="clear" w:color="auto" w:fill="FFFFFF"/>
          </w:tcPr>
          <w:p w14:paraId="5D72C54F" w14:textId="77777777" w:rsidR="00377526" w:rsidRPr="007673FA" w:rsidRDefault="00377526" w:rsidP="00CE5173">
            <w:pPr>
              <w:spacing w:after="0" w:line="480" w:lineRule="auto"/>
              <w:ind w:right="-111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50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Pr="0023464A">
              <w:rPr>
                <w:rStyle w:val="Rimandonotadichiusura"/>
                <w:rFonts w:ascii="Verdana" w:hAnsi="Verdana" w:cs="Calibri"/>
                <w:sz w:val="20"/>
                <w:lang w:val="en-GB"/>
              </w:rPr>
              <w:endnoteReference w:id="3"/>
            </w:r>
          </w:p>
        </w:tc>
        <w:tc>
          <w:tcPr>
            <w:tcW w:w="2268" w:type="dxa"/>
            <w:shd w:val="clear" w:color="auto" w:fill="FFFFFF"/>
          </w:tcPr>
          <w:p w14:paraId="5D72C551" w14:textId="77777777" w:rsidR="00377526" w:rsidRPr="007673FA" w:rsidRDefault="00377526" w:rsidP="00CE5173">
            <w:pPr>
              <w:spacing w:after="0" w:line="480" w:lineRule="auto"/>
              <w:ind w:right="-114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7673FA" w14:paraId="5D72C557" w14:textId="77777777" w:rsidTr="00560CAB">
        <w:tc>
          <w:tcPr>
            <w:tcW w:w="1693" w:type="dxa"/>
            <w:shd w:val="clear" w:color="auto" w:fill="FFFFFF"/>
          </w:tcPr>
          <w:p w14:paraId="5D72C553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Sex 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3544" w:type="dxa"/>
            <w:shd w:val="clear" w:color="auto" w:fill="FFFFFF"/>
          </w:tcPr>
          <w:p w14:paraId="5D72C554" w14:textId="77777777" w:rsidR="00377526" w:rsidRPr="007673FA" w:rsidRDefault="00377526" w:rsidP="00CE5173">
            <w:pPr>
              <w:spacing w:after="0" w:line="480" w:lineRule="auto"/>
              <w:ind w:right="-111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55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68" w:type="dxa"/>
            <w:shd w:val="clear" w:color="auto" w:fill="FFFFFF"/>
          </w:tcPr>
          <w:p w14:paraId="5D72C556" w14:textId="01874C8C" w:rsidR="00377526" w:rsidRPr="004E2278" w:rsidRDefault="00377526" w:rsidP="00CE5173">
            <w:pPr>
              <w:spacing w:after="0" w:line="480" w:lineRule="auto"/>
              <w:ind w:right="-114"/>
              <w:jc w:val="left"/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</w:pP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20</w:t>
            </w:r>
            <w:r w:rsidR="007A7E74"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</w:t>
            </w:r>
            <w:r w:rsidR="00B9466B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3</w:t>
            </w: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/20</w:t>
            </w:r>
            <w:r w:rsidR="007A7E74"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</w:t>
            </w:r>
            <w:r w:rsidR="00B9466B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4</w:t>
            </w:r>
          </w:p>
        </w:tc>
      </w:tr>
      <w:tr w:rsidR="00CC707F" w:rsidRPr="007673FA" w14:paraId="5D72C55C" w14:textId="77777777" w:rsidTr="00560CAB">
        <w:tc>
          <w:tcPr>
            <w:tcW w:w="1693" w:type="dxa"/>
            <w:shd w:val="clear" w:color="auto" w:fill="FFFFFF"/>
          </w:tcPr>
          <w:p w14:paraId="5D72C558" w14:textId="77777777" w:rsidR="00CC707F" w:rsidRPr="007673FA" w:rsidRDefault="00CC707F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8080" w:type="dxa"/>
            <w:gridSpan w:val="3"/>
            <w:shd w:val="clear" w:color="auto" w:fill="FFFFFF"/>
          </w:tcPr>
          <w:p w14:paraId="5D72C55B" w14:textId="77777777" w:rsidR="00CC707F" w:rsidRPr="007673FA" w:rsidRDefault="00CC707F" w:rsidP="00560CAB">
            <w:pPr>
              <w:spacing w:after="0" w:line="480" w:lineRule="auto"/>
              <w:ind w:right="-992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5D72C55D" w14:textId="77777777" w:rsidR="00377526" w:rsidRPr="00A22108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5D72C55E" w14:textId="7777777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2119"/>
        <w:gridCol w:w="2693"/>
        <w:gridCol w:w="2268"/>
        <w:gridCol w:w="2693"/>
      </w:tblGrid>
      <w:tr w:rsidR="004E2278" w:rsidRPr="007673FA" w14:paraId="5D72C563" w14:textId="77777777" w:rsidTr="00560CAB">
        <w:trPr>
          <w:trHeight w:val="371"/>
        </w:trPr>
        <w:tc>
          <w:tcPr>
            <w:tcW w:w="2119" w:type="dxa"/>
            <w:shd w:val="clear" w:color="auto" w:fill="FFFFFF"/>
          </w:tcPr>
          <w:p w14:paraId="5D72C55F" w14:textId="77777777" w:rsidR="00887CE1" w:rsidRPr="007673FA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693" w:type="dxa"/>
            <w:shd w:val="clear" w:color="auto" w:fill="FFFFFF"/>
          </w:tcPr>
          <w:p w14:paraId="5E2079AB" w14:textId="77777777" w:rsidR="00846ACA" w:rsidRPr="00CE5173" w:rsidRDefault="00846ACA" w:rsidP="00CE5173">
            <w:pPr>
              <w:spacing w:after="0"/>
              <w:ind w:right="-992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  <w:t xml:space="preserve">University of </w:t>
            </w:r>
          </w:p>
          <w:p w14:paraId="5D72C560" w14:textId="7AF9D9AB" w:rsidR="00887CE1" w:rsidRPr="00CE5173" w:rsidRDefault="00846ACA" w:rsidP="00CE5173">
            <w:pPr>
              <w:spacing w:after="0"/>
              <w:ind w:right="-992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  <w:t>Cagliari</w:t>
            </w:r>
          </w:p>
        </w:tc>
        <w:tc>
          <w:tcPr>
            <w:tcW w:w="2268" w:type="dxa"/>
            <w:vMerge w:val="restart"/>
            <w:shd w:val="clear" w:color="auto" w:fill="FFFFFF"/>
          </w:tcPr>
          <w:p w14:paraId="5D72C561" w14:textId="0AAE9926" w:rsidR="00887CE1" w:rsidRPr="00E02718" w:rsidRDefault="00526FE9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Faculty/Department</w:t>
            </w:r>
          </w:p>
        </w:tc>
        <w:tc>
          <w:tcPr>
            <w:tcW w:w="2693" w:type="dxa"/>
            <w:vMerge w:val="restart"/>
            <w:shd w:val="clear" w:color="auto" w:fill="FFFFFF"/>
          </w:tcPr>
          <w:p w14:paraId="5D72C562" w14:textId="77777777" w:rsidR="00887CE1" w:rsidRPr="00CE5173" w:rsidRDefault="00887CE1" w:rsidP="00CE5173">
            <w:pPr>
              <w:spacing w:after="0"/>
              <w:ind w:right="-993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</w:p>
        </w:tc>
      </w:tr>
      <w:tr w:rsidR="004E2278" w:rsidRPr="007673FA" w14:paraId="5D72C56A" w14:textId="77777777" w:rsidTr="00560CAB">
        <w:trPr>
          <w:trHeight w:val="371"/>
        </w:trPr>
        <w:tc>
          <w:tcPr>
            <w:tcW w:w="2119" w:type="dxa"/>
            <w:shd w:val="clear" w:color="auto" w:fill="FFFFFF"/>
          </w:tcPr>
          <w:p w14:paraId="5D72C564" w14:textId="3BB4CB4D" w:rsidR="00887CE1" w:rsidRPr="001264FF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1264FF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D302B8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4"/>
            </w:r>
            <w:r w:rsidRPr="001264FF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5D72C565" w14:textId="77777777" w:rsidR="00887CE1" w:rsidRPr="005E466D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66" w14:textId="77777777" w:rsidR="00887CE1" w:rsidRPr="007673FA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 w:rsidDel="00E74C82">
              <w:rPr>
                <w:rFonts w:ascii="Verdana" w:hAnsi="Verdana" w:cs="Arial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2693" w:type="dxa"/>
            <w:shd w:val="clear" w:color="auto" w:fill="FFFFFF"/>
          </w:tcPr>
          <w:p w14:paraId="5D72C567" w14:textId="7A4A4624" w:rsidR="00887CE1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  <w:t>I CAGLIAR01</w:t>
            </w:r>
          </w:p>
        </w:tc>
        <w:tc>
          <w:tcPr>
            <w:tcW w:w="2268" w:type="dxa"/>
            <w:vMerge/>
            <w:shd w:val="clear" w:color="auto" w:fill="FFFFFF"/>
          </w:tcPr>
          <w:p w14:paraId="5D72C568" w14:textId="77777777" w:rsidR="00887CE1" w:rsidRPr="007673FA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693" w:type="dxa"/>
            <w:vMerge/>
            <w:shd w:val="clear" w:color="auto" w:fill="FFFFFF"/>
          </w:tcPr>
          <w:p w14:paraId="5D72C569" w14:textId="77777777" w:rsidR="00887CE1" w:rsidRPr="00CE5173" w:rsidRDefault="00887CE1" w:rsidP="00CE5173">
            <w:pPr>
              <w:spacing w:after="0"/>
              <w:ind w:right="-993"/>
              <w:jc w:val="center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</w:p>
        </w:tc>
      </w:tr>
      <w:tr w:rsidR="004E2278" w:rsidRPr="007673FA" w14:paraId="5D72C56F" w14:textId="77777777" w:rsidTr="00560CAB">
        <w:trPr>
          <w:trHeight w:val="559"/>
        </w:trPr>
        <w:tc>
          <w:tcPr>
            <w:tcW w:w="2119" w:type="dxa"/>
            <w:shd w:val="clear" w:color="auto" w:fill="FFFFFF"/>
          </w:tcPr>
          <w:p w14:paraId="5D72C56B" w14:textId="77777777" w:rsidR="00377526" w:rsidRPr="007673FA" w:rsidRDefault="00377526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693" w:type="dxa"/>
            <w:shd w:val="clear" w:color="auto" w:fill="FFFFFF"/>
          </w:tcPr>
          <w:p w14:paraId="1B9A51CE" w14:textId="03D5D8F9" w:rsidR="00377526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Via Università, 40</w:t>
            </w:r>
          </w:p>
          <w:p w14:paraId="5D72C56C" w14:textId="00DEB173" w:rsidR="00D102B2" w:rsidRPr="00CE5173" w:rsidRDefault="00B9466B" w:rsidP="00CE5173">
            <w:pPr>
              <w:spacing w:after="0"/>
              <w:ind w:right="-993"/>
              <w:jc w:val="left"/>
              <w:rPr>
                <w:rFonts w:ascii="Verdana" w:hAnsi="Verdana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09</w:t>
            </w:r>
            <w:r w:rsidR="00A34CD1"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12</w:t>
            </w:r>
            <w:r w:rsidR="00420C5A"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4</w:t>
            </w:r>
            <w:r w:rsidR="00A34CD1"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 xml:space="preserve"> Cagliari</w:t>
            </w:r>
          </w:p>
        </w:tc>
        <w:tc>
          <w:tcPr>
            <w:tcW w:w="2268" w:type="dxa"/>
            <w:shd w:val="clear" w:color="auto" w:fill="FFFFFF"/>
          </w:tcPr>
          <w:p w14:paraId="5D72C56D" w14:textId="77777777" w:rsidR="00377526" w:rsidRPr="005E466D" w:rsidRDefault="00377526" w:rsidP="00CE5173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 w:rsidRPr="00F76D5B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5"/>
            </w:r>
          </w:p>
        </w:tc>
        <w:tc>
          <w:tcPr>
            <w:tcW w:w="2693" w:type="dxa"/>
            <w:shd w:val="clear" w:color="auto" w:fill="FFFFFF"/>
          </w:tcPr>
          <w:p w14:paraId="5D72C56E" w14:textId="08D7E5A5" w:rsidR="00377526" w:rsidRPr="00CE5173" w:rsidRDefault="004E2278" w:rsidP="00CE5173">
            <w:pPr>
              <w:spacing w:after="0"/>
              <w:ind w:right="-993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fr-BE"/>
              </w:rPr>
              <w:t>Italy</w:t>
            </w:r>
          </w:p>
        </w:tc>
      </w:tr>
      <w:tr w:rsidR="004E2278" w:rsidRPr="00E02718" w14:paraId="5D72C574" w14:textId="77777777" w:rsidTr="00560CAB">
        <w:tc>
          <w:tcPr>
            <w:tcW w:w="2119" w:type="dxa"/>
            <w:shd w:val="clear" w:color="auto" w:fill="FFFFFF"/>
          </w:tcPr>
          <w:p w14:paraId="5D72C570" w14:textId="77777777" w:rsidR="00377526" w:rsidRPr="007673FA" w:rsidRDefault="00377526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693" w:type="dxa"/>
            <w:shd w:val="clear" w:color="auto" w:fill="FFFFFF"/>
          </w:tcPr>
          <w:p w14:paraId="4DE18CE9" w14:textId="77777777" w:rsidR="00377526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Anna Maria Aloi</w:t>
            </w:r>
          </w:p>
          <w:p w14:paraId="5D72C571" w14:textId="522333BB" w:rsidR="004E2278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Head of ISMOKA</w:t>
            </w:r>
          </w:p>
        </w:tc>
        <w:tc>
          <w:tcPr>
            <w:tcW w:w="2268" w:type="dxa"/>
            <w:shd w:val="clear" w:color="auto" w:fill="FFFFFF"/>
          </w:tcPr>
          <w:p w14:paraId="5D72C572" w14:textId="77777777" w:rsidR="00377526" w:rsidRPr="00E02718" w:rsidRDefault="00377526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E02718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E02718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693" w:type="dxa"/>
            <w:shd w:val="clear" w:color="auto" w:fill="FFFFFF"/>
          </w:tcPr>
          <w:p w14:paraId="113244EA" w14:textId="1A9DF65A" w:rsidR="00377526" w:rsidRPr="00CE5173" w:rsidRDefault="002257C9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fr-BE"/>
              </w:rPr>
            </w:pPr>
            <w:hyperlink r:id="rId11" w:history="1">
              <w:r w:rsidRPr="00CE5173">
                <w:rPr>
                  <w:rStyle w:val="Collegamentoipertestuale"/>
                  <w:rFonts w:ascii="Verdana" w:hAnsi="Verdana" w:cs="Arial"/>
                  <w:b/>
                  <w:sz w:val="18"/>
                  <w:szCs w:val="18"/>
                  <w:u w:val="none"/>
                  <w:lang w:val="fr-BE"/>
                </w:rPr>
                <w:t>unicaforstaff@unica.it</w:t>
              </w:r>
            </w:hyperlink>
          </w:p>
          <w:p w14:paraId="5D72C573" w14:textId="48F69249" w:rsidR="002257C9" w:rsidRPr="00CE5173" w:rsidRDefault="008418E9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fr-BE"/>
              </w:rPr>
            </w:pPr>
            <w:r w:rsidRPr="00CE5173">
              <w:rPr>
                <w:rFonts w:ascii="Verdana" w:hAnsi="Verdana" w:cs="Arial"/>
                <w:bCs/>
                <w:color w:val="002060"/>
                <w:sz w:val="18"/>
                <w:szCs w:val="18"/>
                <w:lang w:val="en-GB"/>
              </w:rPr>
              <w:t>+39 070 675 6</w:t>
            </w:r>
            <w:r w:rsidR="004321A5">
              <w:rPr>
                <w:rFonts w:ascii="Verdana" w:hAnsi="Verdana" w:cs="Arial"/>
                <w:bCs/>
                <w:color w:val="002060"/>
                <w:sz w:val="18"/>
                <w:szCs w:val="18"/>
                <w:lang w:val="en-GB"/>
              </w:rPr>
              <w:t>5</w:t>
            </w:r>
            <w:r w:rsidR="002260A5">
              <w:rPr>
                <w:rFonts w:ascii="Verdana" w:hAnsi="Verdana" w:cs="Arial"/>
                <w:bCs/>
                <w:color w:val="002060"/>
                <w:sz w:val="18"/>
                <w:szCs w:val="18"/>
                <w:lang w:val="en-GB"/>
              </w:rPr>
              <w:t>36</w:t>
            </w:r>
          </w:p>
        </w:tc>
      </w:tr>
    </w:tbl>
    <w:p w14:paraId="5D72C575" w14:textId="77777777" w:rsidR="00377526" w:rsidRPr="00076EA2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fr-BE"/>
        </w:rPr>
      </w:pPr>
    </w:p>
    <w:p w14:paraId="5D72C576" w14:textId="3FC11E5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  <w:r>
        <w:rPr>
          <w:rFonts w:ascii="Verdana" w:hAnsi="Verdana" w:cs="Arial"/>
          <w:b/>
          <w:color w:val="002060"/>
          <w:szCs w:val="24"/>
          <w:lang w:val="en-GB"/>
        </w:rPr>
        <w:t xml:space="preserve"> / Enterprise</w:t>
      </w:r>
      <w:r w:rsidR="009F2721">
        <w:rPr>
          <w:rStyle w:val="Rimandonotadichiusura"/>
          <w:rFonts w:ascii="Verdana" w:hAnsi="Verdana" w:cs="Arial"/>
          <w:b/>
          <w:color w:val="002060"/>
          <w:szCs w:val="24"/>
          <w:lang w:val="en-GB"/>
        </w:rPr>
        <w:endnoteReference w:id="6"/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580"/>
        <w:gridCol w:w="2268"/>
        <w:gridCol w:w="2693"/>
      </w:tblGrid>
      <w:tr w:rsidR="00D97FE7" w:rsidRPr="00D97FE7" w14:paraId="5D72C57C" w14:textId="77777777" w:rsidTr="00560CAB">
        <w:trPr>
          <w:trHeight w:val="371"/>
        </w:trPr>
        <w:tc>
          <w:tcPr>
            <w:tcW w:w="2232" w:type="dxa"/>
            <w:shd w:val="clear" w:color="auto" w:fill="FFFFFF"/>
          </w:tcPr>
          <w:p w14:paraId="5D72C577" w14:textId="77777777" w:rsidR="00D97FE7" w:rsidRPr="007673FA" w:rsidRDefault="00D97FE7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  <w:r w:rsidRPr="00937BA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7541" w:type="dxa"/>
            <w:gridSpan w:val="3"/>
            <w:shd w:val="clear" w:color="auto" w:fill="FFFFFF"/>
          </w:tcPr>
          <w:p w14:paraId="5D72C57B" w14:textId="37197F7B" w:rsidR="00D97FE7" w:rsidRPr="007673FA" w:rsidRDefault="00D97FE7" w:rsidP="00CE5173">
            <w:pPr>
              <w:spacing w:after="0" w:line="360" w:lineRule="auto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3" w14:textId="77777777" w:rsidTr="00560CAB">
        <w:trPr>
          <w:trHeight w:val="371"/>
        </w:trPr>
        <w:tc>
          <w:tcPr>
            <w:tcW w:w="2232" w:type="dxa"/>
            <w:shd w:val="clear" w:color="auto" w:fill="FFFFFF"/>
          </w:tcPr>
          <w:p w14:paraId="5D72C57D" w14:textId="77777777" w:rsidR="00377526" w:rsidRPr="00461A0D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61A0D">
              <w:rPr>
                <w:rFonts w:ascii="Verdana" w:hAnsi="Verdana" w:cs="Arial"/>
                <w:sz w:val="20"/>
                <w:lang w:val="en-GB"/>
              </w:rPr>
              <w:t xml:space="preserve">Erasmus code </w:t>
            </w:r>
          </w:p>
          <w:p w14:paraId="5D72C57E" w14:textId="77777777" w:rsidR="00377526" w:rsidRPr="00A740A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A740AA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7F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580" w:type="dxa"/>
            <w:shd w:val="clear" w:color="auto" w:fill="FFFFFF"/>
          </w:tcPr>
          <w:p w14:paraId="5D72C580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1" w14:textId="6BA90128" w:rsidR="00377526" w:rsidRPr="007673FA" w:rsidRDefault="009F32D0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377526" w:rsidRPr="007673FA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693" w:type="dxa"/>
            <w:shd w:val="clear" w:color="auto" w:fill="FFFFFF"/>
          </w:tcPr>
          <w:p w14:paraId="5D72C582" w14:textId="77777777" w:rsidR="00377526" w:rsidRPr="007673FA" w:rsidRDefault="00377526" w:rsidP="00CE5173">
            <w:pPr>
              <w:spacing w:after="0" w:line="360" w:lineRule="auto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8" w14:textId="77777777" w:rsidTr="00560CAB">
        <w:trPr>
          <w:trHeight w:val="559"/>
        </w:trPr>
        <w:tc>
          <w:tcPr>
            <w:tcW w:w="2232" w:type="dxa"/>
            <w:shd w:val="clear" w:color="auto" w:fill="FFFFFF"/>
          </w:tcPr>
          <w:p w14:paraId="5D72C584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580" w:type="dxa"/>
            <w:shd w:val="clear" w:color="auto" w:fill="FFFFFF"/>
          </w:tcPr>
          <w:p w14:paraId="5D72C585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6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693" w:type="dxa"/>
            <w:shd w:val="clear" w:color="auto" w:fill="FFFFFF"/>
          </w:tcPr>
          <w:p w14:paraId="5D72C587" w14:textId="77777777" w:rsidR="00377526" w:rsidRPr="007673FA" w:rsidRDefault="00377526" w:rsidP="00CE5173">
            <w:pPr>
              <w:spacing w:after="0" w:line="360" w:lineRule="auto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3D0705" w14:paraId="5D72C58D" w14:textId="77777777" w:rsidTr="00560CAB">
        <w:tc>
          <w:tcPr>
            <w:tcW w:w="2232" w:type="dxa"/>
            <w:shd w:val="clear" w:color="auto" w:fill="FFFFFF"/>
          </w:tcPr>
          <w:p w14:paraId="5D72C589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>
              <w:rPr>
                <w:rFonts w:ascii="Verdana" w:hAnsi="Verdana" w:cs="Arial"/>
                <w:sz w:val="20"/>
                <w:lang w:val="en-GB"/>
              </w:rPr>
              <w:t>,</w:t>
            </w:r>
            <w:r w:rsidRPr="00E74C82">
              <w:rPr>
                <w:rFonts w:ascii="Verdana" w:hAnsi="Verdana" w:cs="Arial"/>
                <w:sz w:val="20"/>
                <w:lang w:val="en-GB"/>
              </w:rPr>
              <w:br/>
            </w:r>
            <w:r w:rsidRPr="007673FA">
              <w:rPr>
                <w:rFonts w:ascii="Verdana" w:hAnsi="Verdana" w:cs="Arial"/>
                <w:sz w:val="20"/>
                <w:lang w:val="en-GB"/>
              </w:rPr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580" w:type="dxa"/>
            <w:shd w:val="clear" w:color="auto" w:fill="FFFFFF"/>
          </w:tcPr>
          <w:p w14:paraId="5D72C58A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B" w14:textId="77777777" w:rsidR="00377526" w:rsidRPr="003D0705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3D0705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3D0705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693" w:type="dxa"/>
            <w:shd w:val="clear" w:color="auto" w:fill="FFFFFF"/>
          </w:tcPr>
          <w:p w14:paraId="5D72C58C" w14:textId="77777777" w:rsidR="00377526" w:rsidRPr="003D0705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  <w:tr w:rsidR="00377526" w:rsidRPr="00DD35B7" w14:paraId="5D72C594" w14:textId="77777777" w:rsidTr="00560CAB">
        <w:tc>
          <w:tcPr>
            <w:tcW w:w="2232" w:type="dxa"/>
            <w:shd w:val="clear" w:color="auto" w:fill="FFFFFF"/>
          </w:tcPr>
          <w:p w14:paraId="5D72C58E" w14:textId="77777777" w:rsidR="00377526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14:paraId="5D72C590" w14:textId="7047F042" w:rsidR="00377526" w:rsidRPr="00E02718" w:rsidRDefault="001A5D45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Del="001A5D4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2580" w:type="dxa"/>
            <w:shd w:val="clear" w:color="auto" w:fill="FFFFFF"/>
          </w:tcPr>
          <w:p w14:paraId="5D72C591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192BF082" w14:textId="20B725B8" w:rsidR="00D97FE7" w:rsidRPr="00CF3C00" w:rsidRDefault="00D97FE7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E02718">
              <w:rPr>
                <w:rFonts w:ascii="Verdana" w:hAnsi="Verdana" w:cs="Arial"/>
                <w:sz w:val="20"/>
                <w:lang w:val="en-GB"/>
              </w:rPr>
              <w:t>Size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CF3C00">
              <w:rPr>
                <w:rFonts w:ascii="Verdana" w:hAnsi="Verdana" w:cs="Arial"/>
                <w:sz w:val="20"/>
                <w:lang w:val="en-GB"/>
              </w:rPr>
              <w:t xml:space="preserve">of enterprise </w:t>
            </w:r>
          </w:p>
          <w:p w14:paraId="5D72C592" w14:textId="7E44EFF9" w:rsidR="004C7388" w:rsidRPr="00526FE9" w:rsidRDefault="00D97FE7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CF3C00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693" w:type="dxa"/>
            <w:shd w:val="clear" w:color="auto" w:fill="FFFFFF"/>
          </w:tcPr>
          <w:p w14:paraId="0A24C3A1" w14:textId="5E0B1135" w:rsidR="00E915B6" w:rsidRDefault="00B9466B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5D72C593" w14:textId="5B1CCC50" w:rsidR="00377526" w:rsidRPr="00E02718" w:rsidRDefault="00B9466B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D72C596" w14:textId="77777777" w:rsidR="00967A21" w:rsidRPr="00E2199B" w:rsidRDefault="00967A21" w:rsidP="00967A21">
      <w:pPr>
        <w:pStyle w:val="Text4"/>
        <w:pBdr>
          <w:bottom w:val="single" w:sz="6" w:space="1" w:color="auto"/>
        </w:pBdr>
        <w:ind w:left="0"/>
        <w:rPr>
          <w:lang w:val="en-GB"/>
        </w:rPr>
      </w:pPr>
    </w:p>
    <w:p w14:paraId="5D72C597" w14:textId="77777777" w:rsidR="00967A21" w:rsidRDefault="00967A21" w:rsidP="00967A21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at the end notes on page 3.  </w:t>
      </w:r>
    </w:p>
    <w:p w14:paraId="19919A95" w14:textId="7E5AE98D" w:rsidR="00F550D9" w:rsidRPr="00F550D9" w:rsidRDefault="00377526" w:rsidP="00F550D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Section to be completed </w:t>
      </w:r>
      <w:r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5D72C59C" w14:textId="4C733232" w:rsidR="004F2CA0" w:rsidRDefault="00377526" w:rsidP="004A4118">
      <w:pPr>
        <w:pStyle w:val="Titolo4"/>
        <w:keepNext w:val="0"/>
        <w:numPr>
          <w:ilvl w:val="0"/>
          <w:numId w:val="0"/>
        </w:numPr>
        <w:tabs>
          <w:tab w:val="left" w:pos="426"/>
        </w:tabs>
        <w:rPr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  <w:t>PROPOSED MOBILITY PROGRAMME</w:t>
      </w:r>
    </w:p>
    <w:p w14:paraId="1C887271" w14:textId="28D5B69B" w:rsidR="003C59B7" w:rsidRDefault="003C59B7" w:rsidP="00086145">
      <w:pPr>
        <w:pStyle w:val="Text4"/>
        <w:spacing w:after="120"/>
        <w:ind w:left="0"/>
        <w:rPr>
          <w:rFonts w:ascii="Verdana" w:hAnsi="Verdana"/>
          <w:sz w:val="20"/>
          <w:lang w:val="en-GB"/>
        </w:rPr>
      </w:pPr>
      <w:r w:rsidRPr="003C59B7">
        <w:rPr>
          <w:rFonts w:ascii="Verdana" w:hAnsi="Verdana"/>
          <w:sz w:val="20"/>
          <w:lang w:val="en-GB"/>
        </w:rPr>
        <w:t xml:space="preserve">Language of </w:t>
      </w:r>
      <w:r>
        <w:rPr>
          <w:rFonts w:ascii="Verdana" w:hAnsi="Verdana"/>
          <w:sz w:val="20"/>
          <w:lang w:val="en-GB"/>
        </w:rPr>
        <w:t>training</w:t>
      </w:r>
      <w:r w:rsidRPr="003C59B7">
        <w:rPr>
          <w:rFonts w:ascii="Verdana" w:hAnsi="Verdana"/>
          <w:sz w:val="20"/>
          <w:lang w:val="en-GB"/>
        </w:rPr>
        <w:t>: ………………………………………</w:t>
      </w:r>
    </w:p>
    <w:p w14:paraId="29CB2257" w14:textId="77777777" w:rsidR="00086145" w:rsidRPr="003C59B7" w:rsidRDefault="00086145" w:rsidP="00086145">
      <w:pPr>
        <w:pStyle w:val="Text4"/>
        <w:spacing w:after="120"/>
        <w:ind w:left="0"/>
        <w:rPr>
          <w:rFonts w:ascii="Verdana" w:hAnsi="Verdana"/>
          <w:sz w:val="20"/>
          <w:lang w:val="en-GB"/>
        </w:rPr>
      </w:pPr>
    </w:p>
    <w:tbl>
      <w:tblPr>
        <w:tblW w:w="963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9631"/>
      </w:tblGrid>
      <w:tr w:rsidR="00377526" w:rsidRPr="00B9466B" w14:paraId="5D72C59E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0903A024" w14:textId="69CE31A3" w:rsidR="00F550D9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18740672" w14:textId="1FEC722F" w:rsidR="008F1CA2" w:rsidRDefault="008F1CA2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C757C00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69F98C1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D" w14:textId="77777777" w:rsidR="00D302B8" w:rsidRPr="00482A4F" w:rsidRDefault="00D302B8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B9466B" w14:paraId="5D72C5A0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2C491DAB" w14:textId="7EE7203F" w:rsidR="00377526" w:rsidRDefault="003649DF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Added-value</w:t>
            </w:r>
            <w:r w:rsidR="00377526">
              <w:rPr>
                <w:rFonts w:ascii="Verdana" w:hAnsi="Verdana" w:cs="Calibri"/>
                <w:b/>
                <w:sz w:val="20"/>
                <w:lang w:val="en-GB"/>
              </w:rPr>
              <w:t xml:space="preserve"> of the mobility (</w:t>
            </w:r>
            <w:r w:rsidR="00D97FE7" w:rsidRPr="00D97FE7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="00377526">
              <w:rPr>
                <w:rFonts w:ascii="Verdana" w:hAnsi="Verdana" w:cs="Calibri"/>
                <w:b/>
                <w:sz w:val="20"/>
                <w:lang w:val="en-GB"/>
              </w:rPr>
              <w:t>the institutions involved):</w:t>
            </w:r>
          </w:p>
          <w:p w14:paraId="1AFAC046" w14:textId="307CE8FB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926CC6B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9F5F4FF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F" w14:textId="78ACBD81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B9466B" w14:paraId="5D72C5A2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0923DC92" w14:textId="77777777" w:rsidR="00D302B8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Activities to be carried out</w:t>
            </w:r>
            <w:r w:rsidR="00D302B8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40678246" w14:textId="619A3383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00958A2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E687B6C" w14:textId="3D84E4DC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F244556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1" w14:textId="3FD18097" w:rsidR="00377526" w:rsidRPr="00482A4F" w:rsidRDefault="00377526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B9466B" w14:paraId="5D72C5A4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633EF97E" w14:textId="69A008F3" w:rsidR="00377526" w:rsidRDefault="00377526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Expected outcomes and impact</w:t>
            </w:r>
            <w:r w:rsidR="00D97FE7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(e.g. on the professional development of the </w:t>
            </w:r>
            <w:r w:rsidR="00DD35B7">
              <w:rPr>
                <w:rFonts w:ascii="Verdana" w:hAnsi="Verdana" w:cs="Calibri"/>
                <w:b/>
                <w:sz w:val="20"/>
                <w:lang w:val="is-IS"/>
              </w:rPr>
              <w:t>staff member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 and on both institutions</w:t>
            </w:r>
            <w:r w:rsidR="00404952">
              <w:rPr>
                <w:rFonts w:ascii="Verdana" w:hAnsi="Verdana" w:cs="Calibri"/>
                <w:b/>
                <w:sz w:val="20"/>
                <w:lang w:val="is-IS"/>
              </w:rPr>
              <w:t>)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1AA1BC2D" w14:textId="33A24245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93F7CC5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DFF5994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3" w14:textId="5D24DEA6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</w:tbl>
    <w:p w14:paraId="5D72C5A5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</w:p>
    <w:p w14:paraId="5D72C5A6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4B0101A3" w14:textId="77777777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By signing</w:t>
      </w:r>
      <w:r w:rsidRPr="004A4118">
        <w:rPr>
          <w:rStyle w:val="Rimandonotadichiusura"/>
          <w:rFonts w:ascii="Verdana" w:hAnsi="Verdana" w:cs="Calibri"/>
          <w:b/>
          <w:sz w:val="16"/>
          <w:szCs w:val="16"/>
          <w:lang w:val="en-GB"/>
        </w:rPr>
        <w:endnoteReference w:id="7"/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 this document, the staff member, the sending institution and the receiving institution/enterprise confirm that they approve the proposed mobility agreement.</w:t>
      </w:r>
    </w:p>
    <w:p w14:paraId="00A894FF" w14:textId="4EF2FE94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4A4118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</w:t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and will recognise it as a component in </w:t>
      </w:r>
      <w:r w:rsidR="00DD35B7">
        <w:rPr>
          <w:rFonts w:ascii="Verdana" w:hAnsi="Verdana" w:cs="Calibri"/>
          <w:sz w:val="16"/>
          <w:szCs w:val="16"/>
          <w:lang w:val="en-GB"/>
        </w:rPr>
        <w:t xml:space="preserve">any </w:t>
      </w:r>
      <w:r w:rsidRPr="004A4118">
        <w:rPr>
          <w:rFonts w:ascii="Verdana" w:hAnsi="Verdana" w:cs="Calibri"/>
          <w:sz w:val="16"/>
          <w:szCs w:val="16"/>
          <w:lang w:val="en-GB"/>
        </w:rPr>
        <w:t>evaluation or assessment of the staff member.</w:t>
      </w:r>
    </w:p>
    <w:p w14:paraId="5E68B8C0" w14:textId="77777777" w:rsidR="008F1CA2" w:rsidRPr="004A4118" w:rsidRDefault="008F1CA2" w:rsidP="008F1CA2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is-IS"/>
        </w:rPr>
        <w:t xml:space="preserve">The staff member will share his/her </w:t>
      </w:r>
      <w:r w:rsidRPr="004A4118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4A4118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72848DD7" w14:textId="12D901F9" w:rsidR="008F1CA2" w:rsidRPr="004A4118" w:rsidRDefault="008F1CA2" w:rsidP="00086145">
      <w:pPr>
        <w:autoSpaceDE w:val="0"/>
        <w:autoSpaceDN w:val="0"/>
        <w:adjustRightInd w:val="0"/>
        <w:spacing w:after="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 xml:space="preserve">The staff member </w:t>
      </w:r>
      <w:r w:rsidRPr="008F1CA2">
        <w:rPr>
          <w:rFonts w:ascii="Verdana" w:hAnsi="Verdana" w:cs="Calibri"/>
          <w:sz w:val="16"/>
          <w:szCs w:val="16"/>
          <w:lang w:val="en-GB"/>
        </w:rPr>
        <w:t xml:space="preserve">and the </w:t>
      </w:r>
      <w:r w:rsidR="006C040A">
        <w:rPr>
          <w:rFonts w:ascii="Verdana" w:hAnsi="Verdana" w:cs="Calibri"/>
          <w:sz w:val="16"/>
          <w:szCs w:val="16"/>
          <w:lang w:val="en-GB"/>
        </w:rPr>
        <w:t>beneficiary</w:t>
      </w:r>
      <w:r w:rsidR="006C040A" w:rsidRPr="008F1CA2">
        <w:rPr>
          <w:rFonts w:ascii="Verdana" w:hAnsi="Verdana" w:cs="Calibri"/>
          <w:sz w:val="16"/>
          <w:szCs w:val="16"/>
          <w:lang w:val="en-GB"/>
        </w:rPr>
        <w:t xml:space="preserve"> </w:t>
      </w:r>
      <w:r w:rsidRPr="008F1CA2">
        <w:rPr>
          <w:rFonts w:ascii="Verdana" w:hAnsi="Verdana" w:cs="Calibri"/>
          <w:sz w:val="16"/>
          <w:szCs w:val="16"/>
          <w:lang w:val="en-GB"/>
        </w:rPr>
        <w:t>institution commit to the requirements set out in the grant agreement signed between them.</w:t>
      </w:r>
    </w:p>
    <w:p w14:paraId="0ED3C570" w14:textId="70F128C3" w:rsidR="008F1CA2" w:rsidRDefault="008F1CA2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lastRenderedPageBreak/>
        <w:t xml:space="preserve">The staff member and </w:t>
      </w:r>
      <w:r w:rsidR="003C59B7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4A4118">
        <w:rPr>
          <w:rFonts w:ascii="Verdana" w:hAnsi="Verdana" w:cs="Calibri"/>
          <w:sz w:val="16"/>
          <w:szCs w:val="16"/>
          <w:lang w:val="en-GB"/>
        </w:rPr>
        <w:t>receiving institution/enterprise will communicate to the sending institution any problems or changes regarding the proposed mobility programme or mobility period.</w:t>
      </w:r>
    </w:p>
    <w:p w14:paraId="6EB5B3C7" w14:textId="77777777" w:rsidR="00086145" w:rsidRPr="004A4118" w:rsidRDefault="00086145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49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9498"/>
      </w:tblGrid>
      <w:tr w:rsidR="00F550D9" w:rsidRPr="00B9466B" w14:paraId="73D4E336" w14:textId="77777777" w:rsidTr="00086145">
        <w:trPr>
          <w:jc w:val="center"/>
        </w:trPr>
        <w:tc>
          <w:tcPr>
            <w:tcW w:w="9498" w:type="dxa"/>
            <w:shd w:val="clear" w:color="auto" w:fill="FFFFFF"/>
          </w:tcPr>
          <w:p w14:paraId="6CB8F53D" w14:textId="6587D4D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staff member</w:t>
            </w:r>
          </w:p>
          <w:p w14:paraId="0EA516C1" w14:textId="7777777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E66ABAC" w14:textId="5D3B562D" w:rsidR="00F550D9" w:rsidRPr="007B3F1B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>
              <w:rPr>
                <w:rStyle w:val="Rimandonotaapidipagina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491D86E0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49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490"/>
      </w:tblGrid>
      <w:tr w:rsidR="00F550D9" w:rsidRPr="007B3F1B" w14:paraId="6DDF893B" w14:textId="77777777" w:rsidTr="00086145">
        <w:trPr>
          <w:jc w:val="center"/>
        </w:trPr>
        <w:tc>
          <w:tcPr>
            <w:tcW w:w="9490" w:type="dxa"/>
            <w:shd w:val="clear" w:color="auto" w:fill="FFFFFF"/>
          </w:tcPr>
          <w:p w14:paraId="0CCC2DBF" w14:textId="7777777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sending institution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/</w:t>
            </w:r>
            <w:r w:rsidRPr="007A234F">
              <w:rPr>
                <w:rFonts w:ascii="Verdana" w:hAnsi="Verdana" w:cs="Calibri"/>
                <w:b/>
                <w:sz w:val="20"/>
                <w:lang w:val="en-GB"/>
              </w:rPr>
              <w:t>enterprise</w:t>
            </w:r>
          </w:p>
          <w:p w14:paraId="1003C138" w14:textId="6E842C41" w:rsidR="00F550D9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="00DC5C7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3649DF">
              <w:rPr>
                <w:rFonts w:ascii="Verdana" w:hAnsi="Verdana" w:cs="Calibri"/>
                <w:sz w:val="20"/>
                <w:lang w:val="en-GB"/>
              </w:rPr>
              <w:t>Anna Maria Aloi</w:t>
            </w:r>
          </w:p>
          <w:p w14:paraId="7B184A19" w14:textId="47B0C919" w:rsidR="00F550D9" w:rsidRPr="007B3F1B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Date: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33A088B5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54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9549"/>
      </w:tblGrid>
      <w:tr w:rsidR="00F550D9" w:rsidRPr="007B3F1B" w14:paraId="33864CD3" w14:textId="77777777" w:rsidTr="00086145">
        <w:trPr>
          <w:jc w:val="center"/>
        </w:trPr>
        <w:tc>
          <w:tcPr>
            <w:tcW w:w="9549" w:type="dxa"/>
            <w:shd w:val="clear" w:color="auto" w:fill="FFFFFF"/>
          </w:tcPr>
          <w:p w14:paraId="30A94D5D" w14:textId="7777777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6A09B8CE" w14:textId="77777777" w:rsidR="00F550D9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</w:p>
          <w:p w14:paraId="1203B6BE" w14:textId="17298E6E" w:rsidR="00F550D9" w:rsidRPr="007B3F1B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531D3180" w14:textId="2200EA79" w:rsidR="00EF398E" w:rsidRPr="008F1CA2" w:rsidRDefault="00EF398E" w:rsidP="004A4118">
      <w:pPr>
        <w:tabs>
          <w:tab w:val="left" w:pos="954"/>
        </w:tabs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8F1CA2" w:rsidSect="00A303B8">
      <w:headerReference w:type="default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1907" w:h="16839" w:code="9"/>
      <w:pgMar w:top="1134" w:right="1134" w:bottom="1134" w:left="1134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C8DD9B" w14:textId="77777777" w:rsidR="00A303B8" w:rsidRDefault="00A303B8">
      <w:r>
        <w:separator/>
      </w:r>
    </w:p>
  </w:endnote>
  <w:endnote w:type="continuationSeparator" w:id="0">
    <w:p w14:paraId="50B9E6DC" w14:textId="77777777" w:rsidR="00A303B8" w:rsidRDefault="00A303B8">
      <w:r>
        <w:continuationSeparator/>
      </w:r>
    </w:p>
  </w:endnote>
  <w:endnote w:id="1">
    <w:p w14:paraId="34985CE8" w14:textId="1665FCC8" w:rsidR="00D97FE7" w:rsidRPr="002A2E71" w:rsidRDefault="00D97FE7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A2E71">
        <w:rPr>
          <w:rFonts w:ascii="Verdana" w:hAnsi="Verdana"/>
          <w:b/>
          <w:sz w:val="16"/>
          <w:szCs w:val="16"/>
          <w:lang w:val="en-GB"/>
        </w:rPr>
        <w:t>the</w:t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mobility agreement for teaching</w:t>
      </w:r>
      <w:r w:rsidR="00A61D65" w:rsidRPr="002A2E71">
        <w:rPr>
          <w:rFonts w:ascii="Verdana" w:hAnsi="Verdana"/>
          <w:b/>
          <w:sz w:val="16"/>
          <w:szCs w:val="16"/>
          <w:lang w:val="en-GB"/>
        </w:rPr>
        <w:t xml:space="preserve"> template</w:t>
      </w:r>
      <w:r w:rsidRPr="002A2E71">
        <w:rPr>
          <w:rFonts w:ascii="Verdana" w:hAnsi="Verdana"/>
          <w:sz w:val="16"/>
          <w:szCs w:val="16"/>
          <w:lang w:val="en-GB"/>
        </w:rPr>
        <w:t xml:space="preserve"> should be used and adjusted to fit both activity types</w:t>
      </w:r>
      <w:r w:rsidR="00A61D65"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2">
    <w:p w14:paraId="5D72C5CB" w14:textId="26FD3498" w:rsidR="00377526" w:rsidRPr="002A2E71" w:rsidRDefault="00377526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A2E71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5D72C5CC" w14:textId="05A5DC43" w:rsidR="00377526" w:rsidRPr="002A2E71" w:rsidRDefault="00377526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Style w:val="Rimandonotadichiusura"/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A2E71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0D935992" w14:textId="2641EB64" w:rsidR="00D302B8" w:rsidRPr="002A2E71" w:rsidRDefault="00D302B8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550D9" w:rsidRPr="002A2E71">
        <w:rPr>
          <w:rFonts w:ascii="Verdana" w:hAnsi="Verdana"/>
          <w:sz w:val="16"/>
          <w:szCs w:val="16"/>
          <w:lang w:val="en-GB"/>
        </w:rPr>
        <w:t>A unique identifier that every higher education institution that has been awarded with the Erasmus Charter for Higher Education receives.</w:t>
      </w:r>
      <w:r w:rsidRPr="002A2E71">
        <w:rPr>
          <w:rFonts w:ascii="Verdana" w:hAnsi="Verdana"/>
          <w:sz w:val="16"/>
          <w:szCs w:val="16"/>
          <w:lang w:val="en-GB"/>
        </w:rPr>
        <w:t>. It is only applicable to higher education institutions located in Programme Countries.</w:t>
      </w:r>
    </w:p>
  </w:endnote>
  <w:endnote w:id="5">
    <w:p w14:paraId="5D72C5CD" w14:textId="77777777" w:rsidR="00377526" w:rsidRPr="002A2E71" w:rsidRDefault="00377526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Country code</w:t>
      </w:r>
      <w:r w:rsidRPr="002A2E71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Pr="002A2E71">
          <w:rPr>
            <w:rStyle w:val="Collegamentoipertestuale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6">
    <w:p w14:paraId="6EB5BAE8" w14:textId="483C4676" w:rsidR="009F2721" w:rsidRPr="002A2E71" w:rsidRDefault="009F2721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All refererences to "</w:t>
      </w:r>
      <w:r w:rsidRPr="002A2E71">
        <w:rPr>
          <w:rFonts w:ascii="Verdana" w:hAnsi="Verdana"/>
          <w:b/>
          <w:sz w:val="16"/>
          <w:szCs w:val="16"/>
          <w:lang w:val="en-GB"/>
        </w:rPr>
        <w:t>enterprise</w:t>
      </w:r>
      <w:r w:rsidRPr="002A2E71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D97FE7" w:rsidRPr="002A2E71">
        <w:rPr>
          <w:rFonts w:ascii="Verdana" w:hAnsi="Verdana"/>
          <w:sz w:val="16"/>
          <w:szCs w:val="16"/>
          <w:lang w:val="en-GB"/>
        </w:rPr>
        <w:t xml:space="preserve"> or within Capacity Building projects</w:t>
      </w:r>
      <w:r w:rsidR="00A61D65"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14:paraId="2A32932D" w14:textId="181AC2BD" w:rsidR="008F1CA2" w:rsidRPr="008F1CA2" w:rsidRDefault="008F1CA2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383F05" w:rsidRPr="002A2E71">
        <w:rPr>
          <w:rFonts w:ascii="Verdana" w:hAnsi="Verdana"/>
          <w:sz w:val="16"/>
          <w:szCs w:val="16"/>
          <w:lang w:val="en-GB"/>
        </w:rPr>
        <w:t xml:space="preserve">electronic </w:t>
      </w:r>
      <w:r w:rsidRPr="002A2E71">
        <w:rPr>
          <w:rFonts w:ascii="Verdana" w:hAnsi="Verdana"/>
          <w:sz w:val="16"/>
          <w:szCs w:val="16"/>
          <w:lang w:val="en-GB"/>
        </w:rPr>
        <w:t xml:space="preserve">signatures may be accepted, </w:t>
      </w:r>
      <w:r w:rsidRPr="002A2E71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383F05" w:rsidRPr="002A2E71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A2E71">
        <w:rPr>
          <w:rFonts w:ascii="Verdana" w:hAnsi="Verdana" w:cs="Calibri"/>
          <w:sz w:val="16"/>
          <w:szCs w:val="16"/>
          <w:lang w:val="en-GB"/>
        </w:rPr>
        <w:t>.</w:t>
      </w:r>
      <w:r w:rsidR="00BA3C63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BA3C63" w:rsidRPr="00BA3C63">
        <w:rPr>
          <w:rFonts w:ascii="Verdana" w:hAnsi="Verdana"/>
          <w:sz w:val="16"/>
          <w:szCs w:val="16"/>
          <w:lang w:val="en-GB"/>
        </w:rPr>
        <w:t xml:space="preserve">Certificates of attendance can be provided electronically or through any other means accessible to the staff member and the sending institution. </w:t>
      </w:r>
      <w:r w:rsidRPr="008F1CA2">
        <w:rPr>
          <w:rFonts w:ascii="Verdana" w:hAnsi="Verdana"/>
          <w:sz w:val="16"/>
          <w:szCs w:val="16"/>
          <w:lang w:val="en-US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11598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B0E9E7" w14:textId="1F82F83E" w:rsidR="009F32D0" w:rsidRDefault="009F32D0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F03A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D72C5C3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2C5C5" w14:textId="77777777" w:rsidR="005655B4" w:rsidRDefault="005655B4">
    <w:pPr>
      <w:pStyle w:val="Pidipagina"/>
    </w:pPr>
  </w:p>
  <w:p w14:paraId="5D72C5C6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B522E4" w14:textId="77777777" w:rsidR="00A303B8" w:rsidRDefault="00A303B8">
      <w:r>
        <w:separator/>
      </w:r>
    </w:p>
  </w:footnote>
  <w:footnote w:type="continuationSeparator" w:id="0">
    <w:p w14:paraId="11D678C2" w14:textId="77777777" w:rsidR="00A303B8" w:rsidRDefault="00A303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A286D" w14:paraId="5D72C5C1" w14:textId="77777777" w:rsidTr="00FE0FB6">
      <w:trPr>
        <w:trHeight w:val="823"/>
      </w:trPr>
      <w:tc>
        <w:tcPr>
          <w:tcW w:w="7135" w:type="dxa"/>
          <w:vAlign w:val="center"/>
        </w:tcPr>
        <w:p w14:paraId="5D72C5BF" w14:textId="4188A19B" w:rsidR="00E01AAA" w:rsidRPr="00AD66BB" w:rsidRDefault="007561A1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w:drawing>
              <wp:anchor distT="0" distB="0" distL="114300" distR="114300" simplePos="0" relativeHeight="251658240" behindDoc="0" locked="0" layoutInCell="1" allowOverlap="1" wp14:anchorId="5D72C5C9" wp14:editId="387C8CE3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E01AAA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5D72C5C0" w14:textId="77777777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5D72C5C2" w14:textId="31AC93C5" w:rsidR="00506408" w:rsidRPr="00495B18" w:rsidRDefault="00F05838" w:rsidP="00967BFC">
    <w:pPr>
      <w:pStyle w:val="Intestazione"/>
      <w:tabs>
        <w:tab w:val="clear" w:pos="8306"/>
      </w:tabs>
      <w:spacing w:after="0"/>
      <w:ind w:right="-743"/>
      <w:rPr>
        <w:sz w:val="16"/>
        <w:szCs w:val="16"/>
        <w:lang w:val="en-GB"/>
      </w:rPr>
    </w:pPr>
    <w:r>
      <w:rPr>
        <w:rFonts w:ascii="Verdana" w:hAnsi="Verdana"/>
        <w:b/>
        <w:noProof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D72C5C7" wp14:editId="4162F64C">
              <wp:simplePos x="0" y="0"/>
              <wp:positionH relativeFrom="column">
                <wp:posOffset>3952875</wp:posOffset>
              </wp:positionH>
              <wp:positionV relativeFrom="paragraph">
                <wp:posOffset>-608330</wp:posOffset>
              </wp:positionV>
              <wp:extent cx="1728470" cy="57086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8470" cy="570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72C5D1" w14:textId="54190190" w:rsidR="00AD66BB" w:rsidRPr="00AD66BB" w:rsidRDefault="00AD66BB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  <w:r w:rsidR="00435221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:</w:t>
                          </w: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5D72C5D2" w14:textId="77777777" w:rsidR="007967A9" w:rsidRDefault="007A4430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Mobility</w:t>
                          </w:r>
                          <w:r w:rsidR="00AD66BB"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Agreement form</w:t>
                          </w:r>
                        </w:p>
                        <w:p w14:paraId="5D72C5D3" w14:textId="77777777" w:rsidR="007967A9" w:rsidRPr="006852C7" w:rsidRDefault="007967A9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Participan</w:t>
                          </w:r>
                          <w:r w:rsidRPr="006852C7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t’s name</w:t>
                          </w:r>
                        </w:p>
                        <w:p w14:paraId="5D72C5D4" w14:textId="77777777" w:rsidR="00AD66BB" w:rsidRPr="00AD66BB" w:rsidRDefault="00AD66BB" w:rsidP="007F183D">
                          <w:pPr>
                            <w:tabs>
                              <w:tab w:val="left" w:pos="3119"/>
                            </w:tabs>
                            <w:spacing w:after="12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72C5C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311.25pt;margin-top:-47.9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" filled="f" stroked="f">
              <v:textbox>
                <w:txbxContent>
                  <w:p w14:paraId="5D72C5D1" w14:textId="54190190" w:rsidR="00AD66BB" w:rsidRPr="00AD66BB" w:rsidRDefault="00AD66BB" w:rsidP="007967A9">
                    <w:pPr>
                      <w:tabs>
                        <w:tab w:val="left" w:pos="3119"/>
                      </w:tabs>
                      <w:spacing w:after="0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Higher Education</w:t>
                    </w:r>
                    <w:r w:rsidR="00435221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:</w:t>
                    </w: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  <w:p w14:paraId="5D72C5D2" w14:textId="77777777" w:rsidR="007967A9" w:rsidRDefault="007A4430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Mobility</w:t>
                    </w:r>
                    <w:r w:rsidR="00AD66BB"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Agreement form</w:t>
                    </w:r>
                  </w:p>
                  <w:p w14:paraId="5D72C5D3" w14:textId="77777777" w:rsidR="007967A9" w:rsidRPr="006852C7" w:rsidRDefault="007967A9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Participan</w:t>
                    </w:r>
                    <w:r w:rsidRPr="006852C7"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t’s name</w:t>
                    </w:r>
                  </w:p>
                  <w:p w14:paraId="5D72C5D4" w14:textId="77777777" w:rsidR="00AD66BB" w:rsidRPr="00AD66BB" w:rsidRDefault="00AD66BB" w:rsidP="007F183D">
                    <w:pPr>
                      <w:tabs>
                        <w:tab w:val="left" w:pos="3119"/>
                      </w:tabs>
                      <w:spacing w:after="12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2C5C4" w14:textId="77777777" w:rsidR="00506408" w:rsidRPr="00865FC1" w:rsidRDefault="00506408" w:rsidP="00E01AAA">
    <w:pPr>
      <w:pStyle w:val="Intestazione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Numeroelenco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59848D82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479A746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7F41F2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3E4886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5F8604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87E1C4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CE5C4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D34282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86E9D9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Numeroelenco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Numeroelenco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Puntoelenco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Puntoelenco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931038C8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F421C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9889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A4B3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925D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8625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B49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2EA9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0A21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B5CE379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8602C4A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8FF8B1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16F8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60B1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9204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3EB1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F8C2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4681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Puntoelenco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Puntoelenco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Numeroelenco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5823134">
    <w:abstractNumId w:val="1"/>
  </w:num>
  <w:num w:numId="2" w16cid:durableId="988939045">
    <w:abstractNumId w:val="0"/>
  </w:num>
  <w:num w:numId="3" w16cid:durableId="754211489">
    <w:abstractNumId w:val="18"/>
  </w:num>
  <w:num w:numId="4" w16cid:durableId="615715098">
    <w:abstractNumId w:val="27"/>
  </w:num>
  <w:num w:numId="5" w16cid:durableId="1657883007">
    <w:abstractNumId w:val="20"/>
  </w:num>
  <w:num w:numId="6" w16cid:durableId="27529636">
    <w:abstractNumId w:val="26"/>
  </w:num>
  <w:num w:numId="7" w16cid:durableId="955677268">
    <w:abstractNumId w:val="41"/>
  </w:num>
  <w:num w:numId="8" w16cid:durableId="1362316404">
    <w:abstractNumId w:val="42"/>
  </w:num>
  <w:num w:numId="9" w16cid:durableId="130252192">
    <w:abstractNumId w:val="24"/>
  </w:num>
  <w:num w:numId="10" w16cid:durableId="283462881">
    <w:abstractNumId w:val="40"/>
  </w:num>
  <w:num w:numId="11" w16cid:durableId="1037318583">
    <w:abstractNumId w:val="38"/>
  </w:num>
  <w:num w:numId="12" w16cid:durableId="988703288">
    <w:abstractNumId w:val="30"/>
  </w:num>
  <w:num w:numId="13" w16cid:durableId="828448906">
    <w:abstractNumId w:val="36"/>
  </w:num>
  <w:num w:numId="14" w16cid:durableId="2095279984">
    <w:abstractNumId w:val="19"/>
  </w:num>
  <w:num w:numId="15" w16cid:durableId="1900434865">
    <w:abstractNumId w:val="25"/>
  </w:num>
  <w:num w:numId="16" w16cid:durableId="1143886613">
    <w:abstractNumId w:val="15"/>
  </w:num>
  <w:num w:numId="17" w16cid:durableId="395665964">
    <w:abstractNumId w:val="21"/>
  </w:num>
  <w:num w:numId="18" w16cid:durableId="1789622015">
    <w:abstractNumId w:val="43"/>
  </w:num>
  <w:num w:numId="19" w16cid:durableId="1178154790">
    <w:abstractNumId w:val="32"/>
  </w:num>
  <w:num w:numId="20" w16cid:durableId="31921908">
    <w:abstractNumId w:val="17"/>
  </w:num>
  <w:num w:numId="21" w16cid:durableId="1535851139">
    <w:abstractNumId w:val="28"/>
  </w:num>
  <w:num w:numId="22" w16cid:durableId="1813673675">
    <w:abstractNumId w:val="29"/>
  </w:num>
  <w:num w:numId="23" w16cid:durableId="545921007">
    <w:abstractNumId w:val="31"/>
  </w:num>
  <w:num w:numId="24" w16cid:durableId="1117213113">
    <w:abstractNumId w:val="4"/>
  </w:num>
  <w:num w:numId="25" w16cid:durableId="1924215768">
    <w:abstractNumId w:val="7"/>
  </w:num>
  <w:num w:numId="26" w16cid:durableId="802430892">
    <w:abstractNumId w:val="34"/>
  </w:num>
  <w:num w:numId="27" w16cid:durableId="620310479">
    <w:abstractNumId w:val="16"/>
  </w:num>
  <w:num w:numId="28" w16cid:durableId="27144651">
    <w:abstractNumId w:val="10"/>
  </w:num>
  <w:num w:numId="29" w16cid:durableId="111629660">
    <w:abstractNumId w:val="37"/>
  </w:num>
  <w:num w:numId="30" w16cid:durableId="930622318">
    <w:abstractNumId w:val="33"/>
  </w:num>
  <w:num w:numId="31" w16cid:durableId="51854657">
    <w:abstractNumId w:val="23"/>
  </w:num>
  <w:num w:numId="32" w16cid:durableId="1294212603">
    <w:abstractNumId w:val="12"/>
  </w:num>
  <w:num w:numId="33" w16cid:durableId="585922450">
    <w:abstractNumId w:val="35"/>
  </w:num>
  <w:num w:numId="34" w16cid:durableId="1237400095">
    <w:abstractNumId w:val="13"/>
  </w:num>
  <w:num w:numId="35" w16cid:durableId="631057190">
    <w:abstractNumId w:val="14"/>
  </w:num>
  <w:num w:numId="36" w16cid:durableId="1223295138">
    <w:abstractNumId w:val="11"/>
  </w:num>
  <w:num w:numId="37" w16cid:durableId="1437824256">
    <w:abstractNumId w:val="9"/>
  </w:num>
  <w:num w:numId="38" w16cid:durableId="694379393">
    <w:abstractNumId w:val="35"/>
  </w:num>
  <w:num w:numId="39" w16cid:durableId="1309624525">
    <w:abstractNumId w:val="44"/>
  </w:num>
  <w:num w:numId="40" w16cid:durableId="24433885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94123674">
    <w:abstractNumId w:val="3"/>
  </w:num>
  <w:num w:numId="42" w16cid:durableId="172656117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724866018">
    <w:abstractNumId w:val="18"/>
  </w:num>
  <w:num w:numId="44" w16cid:durableId="1306619941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Grigliatabella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6145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418"/>
    <w:rsid w:val="00104BB6"/>
    <w:rsid w:val="00104E48"/>
    <w:rsid w:val="001053D1"/>
    <w:rsid w:val="001060EF"/>
    <w:rsid w:val="00107DA8"/>
    <w:rsid w:val="00107DCC"/>
    <w:rsid w:val="00110C6C"/>
    <w:rsid w:val="001112CC"/>
    <w:rsid w:val="00111C6D"/>
    <w:rsid w:val="001156CD"/>
    <w:rsid w:val="001166B5"/>
    <w:rsid w:val="0011681E"/>
    <w:rsid w:val="00120E8D"/>
    <w:rsid w:val="001214AF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3E2A"/>
    <w:rsid w:val="00135752"/>
    <w:rsid w:val="00136138"/>
    <w:rsid w:val="00140769"/>
    <w:rsid w:val="00142A0B"/>
    <w:rsid w:val="00142E7C"/>
    <w:rsid w:val="00144275"/>
    <w:rsid w:val="001507B9"/>
    <w:rsid w:val="00151D39"/>
    <w:rsid w:val="0015235B"/>
    <w:rsid w:val="0015351B"/>
    <w:rsid w:val="00154218"/>
    <w:rsid w:val="0015507D"/>
    <w:rsid w:val="0015521A"/>
    <w:rsid w:val="00155F8B"/>
    <w:rsid w:val="00157579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5D45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2FC0"/>
    <w:rsid w:val="001F4CB2"/>
    <w:rsid w:val="001F59C5"/>
    <w:rsid w:val="001F6040"/>
    <w:rsid w:val="001F6A51"/>
    <w:rsid w:val="001F7077"/>
    <w:rsid w:val="00200B0B"/>
    <w:rsid w:val="00204A7A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57C9"/>
    <w:rsid w:val="002260A5"/>
    <w:rsid w:val="0022619D"/>
    <w:rsid w:val="00226AF8"/>
    <w:rsid w:val="002270D7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2DBA"/>
    <w:rsid w:val="0024301D"/>
    <w:rsid w:val="00244CF4"/>
    <w:rsid w:val="0024577B"/>
    <w:rsid w:val="0024637F"/>
    <w:rsid w:val="00247002"/>
    <w:rsid w:val="00251021"/>
    <w:rsid w:val="002525B5"/>
    <w:rsid w:val="00255678"/>
    <w:rsid w:val="00255C91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2E71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8B5"/>
    <w:rsid w:val="002F3E78"/>
    <w:rsid w:val="002F4663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00FF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D33"/>
    <w:rsid w:val="003649DF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3F05"/>
    <w:rsid w:val="00385900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9B7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04952"/>
    <w:rsid w:val="004113AE"/>
    <w:rsid w:val="00411576"/>
    <w:rsid w:val="00413837"/>
    <w:rsid w:val="00415654"/>
    <w:rsid w:val="00420001"/>
    <w:rsid w:val="004202FC"/>
    <w:rsid w:val="00420C5A"/>
    <w:rsid w:val="00422BC5"/>
    <w:rsid w:val="00425346"/>
    <w:rsid w:val="00425C86"/>
    <w:rsid w:val="004268DD"/>
    <w:rsid w:val="004311BA"/>
    <w:rsid w:val="004321A5"/>
    <w:rsid w:val="004328AD"/>
    <w:rsid w:val="00432E7C"/>
    <w:rsid w:val="00432E9A"/>
    <w:rsid w:val="0043485D"/>
    <w:rsid w:val="00435221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70CE2"/>
    <w:rsid w:val="00470DBD"/>
    <w:rsid w:val="00472588"/>
    <w:rsid w:val="004735C5"/>
    <w:rsid w:val="00473CFE"/>
    <w:rsid w:val="0047490C"/>
    <w:rsid w:val="00474BE2"/>
    <w:rsid w:val="00476FD2"/>
    <w:rsid w:val="004777BF"/>
    <w:rsid w:val="00477C0F"/>
    <w:rsid w:val="00480AA2"/>
    <w:rsid w:val="00482A4F"/>
    <w:rsid w:val="00482C8F"/>
    <w:rsid w:val="0048489E"/>
    <w:rsid w:val="00490C9A"/>
    <w:rsid w:val="00490CA2"/>
    <w:rsid w:val="004943F7"/>
    <w:rsid w:val="00495B18"/>
    <w:rsid w:val="004969F1"/>
    <w:rsid w:val="004A19CA"/>
    <w:rsid w:val="004A4118"/>
    <w:rsid w:val="004A4C16"/>
    <w:rsid w:val="004A6099"/>
    <w:rsid w:val="004A63E4"/>
    <w:rsid w:val="004B1B01"/>
    <w:rsid w:val="004B4C99"/>
    <w:rsid w:val="004B4D19"/>
    <w:rsid w:val="004B507C"/>
    <w:rsid w:val="004B6F5F"/>
    <w:rsid w:val="004C3561"/>
    <w:rsid w:val="004C69D4"/>
    <w:rsid w:val="004C6DC4"/>
    <w:rsid w:val="004C7388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2278"/>
    <w:rsid w:val="004E4820"/>
    <w:rsid w:val="004E5358"/>
    <w:rsid w:val="004E5A42"/>
    <w:rsid w:val="004E6C5A"/>
    <w:rsid w:val="004E770A"/>
    <w:rsid w:val="004F2CA0"/>
    <w:rsid w:val="004F3617"/>
    <w:rsid w:val="004F38D5"/>
    <w:rsid w:val="004F5483"/>
    <w:rsid w:val="005004B5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6FE9"/>
    <w:rsid w:val="00527369"/>
    <w:rsid w:val="00535080"/>
    <w:rsid w:val="005354D8"/>
    <w:rsid w:val="00535659"/>
    <w:rsid w:val="00536EE5"/>
    <w:rsid w:val="005377CB"/>
    <w:rsid w:val="00537BF5"/>
    <w:rsid w:val="005401BD"/>
    <w:rsid w:val="00542908"/>
    <w:rsid w:val="00546165"/>
    <w:rsid w:val="005466DD"/>
    <w:rsid w:val="0054698A"/>
    <w:rsid w:val="0055026A"/>
    <w:rsid w:val="0055048B"/>
    <w:rsid w:val="00550EDA"/>
    <w:rsid w:val="00551095"/>
    <w:rsid w:val="0055434B"/>
    <w:rsid w:val="00555E26"/>
    <w:rsid w:val="00557D61"/>
    <w:rsid w:val="00560CAB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AE5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57CE7"/>
    <w:rsid w:val="00660DEA"/>
    <w:rsid w:val="00660EDB"/>
    <w:rsid w:val="00660F1F"/>
    <w:rsid w:val="00661CA7"/>
    <w:rsid w:val="00662AD4"/>
    <w:rsid w:val="00662F98"/>
    <w:rsid w:val="006643F2"/>
    <w:rsid w:val="00667705"/>
    <w:rsid w:val="006677CA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63AE"/>
    <w:rsid w:val="006B656E"/>
    <w:rsid w:val="006C028D"/>
    <w:rsid w:val="006C040A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6D8F"/>
    <w:rsid w:val="006D7785"/>
    <w:rsid w:val="006D79B4"/>
    <w:rsid w:val="006E591B"/>
    <w:rsid w:val="006F0AD2"/>
    <w:rsid w:val="006F220F"/>
    <w:rsid w:val="006F3042"/>
    <w:rsid w:val="006F30F0"/>
    <w:rsid w:val="006F38E0"/>
    <w:rsid w:val="006F44FD"/>
    <w:rsid w:val="006F57DE"/>
    <w:rsid w:val="006F6EA3"/>
    <w:rsid w:val="006F7D01"/>
    <w:rsid w:val="0070242A"/>
    <w:rsid w:val="007064C9"/>
    <w:rsid w:val="00711FB9"/>
    <w:rsid w:val="0071242D"/>
    <w:rsid w:val="007127CF"/>
    <w:rsid w:val="00713494"/>
    <w:rsid w:val="00716A65"/>
    <w:rsid w:val="00717CFD"/>
    <w:rsid w:val="00723EAA"/>
    <w:rsid w:val="00726B8F"/>
    <w:rsid w:val="00727BA7"/>
    <w:rsid w:val="007306FD"/>
    <w:rsid w:val="00730DBC"/>
    <w:rsid w:val="0073286B"/>
    <w:rsid w:val="00732B5C"/>
    <w:rsid w:val="00733844"/>
    <w:rsid w:val="007351DE"/>
    <w:rsid w:val="007354C7"/>
    <w:rsid w:val="00735F3D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1A1"/>
    <w:rsid w:val="007566E8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4430"/>
    <w:rsid w:val="007A4813"/>
    <w:rsid w:val="007A4E66"/>
    <w:rsid w:val="007A6012"/>
    <w:rsid w:val="007A772C"/>
    <w:rsid w:val="007A7994"/>
    <w:rsid w:val="007A7E7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5D32"/>
    <w:rsid w:val="007E7290"/>
    <w:rsid w:val="007F0F8D"/>
    <w:rsid w:val="007F183D"/>
    <w:rsid w:val="007F2282"/>
    <w:rsid w:val="007F5E06"/>
    <w:rsid w:val="007F754C"/>
    <w:rsid w:val="007F7B4F"/>
    <w:rsid w:val="00800CC5"/>
    <w:rsid w:val="0080174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8E9"/>
    <w:rsid w:val="00841A91"/>
    <w:rsid w:val="008428C9"/>
    <w:rsid w:val="00844512"/>
    <w:rsid w:val="00844846"/>
    <w:rsid w:val="008452DA"/>
    <w:rsid w:val="00846806"/>
    <w:rsid w:val="00846ACA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087"/>
    <w:rsid w:val="00865BF3"/>
    <w:rsid w:val="00865D30"/>
    <w:rsid w:val="00865FC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7CE1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1B7F"/>
    <w:rsid w:val="008B5B2A"/>
    <w:rsid w:val="008B6FA5"/>
    <w:rsid w:val="008B75A2"/>
    <w:rsid w:val="008B7ABA"/>
    <w:rsid w:val="008C2716"/>
    <w:rsid w:val="008C6905"/>
    <w:rsid w:val="008D39EF"/>
    <w:rsid w:val="008D4337"/>
    <w:rsid w:val="008E0763"/>
    <w:rsid w:val="008E432F"/>
    <w:rsid w:val="008F1CA2"/>
    <w:rsid w:val="008F2AC6"/>
    <w:rsid w:val="008F4E9D"/>
    <w:rsid w:val="008F5B44"/>
    <w:rsid w:val="008F5CB4"/>
    <w:rsid w:val="008F5E15"/>
    <w:rsid w:val="008F6473"/>
    <w:rsid w:val="008F67B7"/>
    <w:rsid w:val="008F739E"/>
    <w:rsid w:val="00900A82"/>
    <w:rsid w:val="00900C5A"/>
    <w:rsid w:val="00901387"/>
    <w:rsid w:val="00902B1C"/>
    <w:rsid w:val="00907137"/>
    <w:rsid w:val="009079A9"/>
    <w:rsid w:val="00907AAC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035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578BC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AC6"/>
    <w:rsid w:val="009D56E5"/>
    <w:rsid w:val="009E1C65"/>
    <w:rsid w:val="009E1DBD"/>
    <w:rsid w:val="009E7184"/>
    <w:rsid w:val="009E7D00"/>
    <w:rsid w:val="009F2721"/>
    <w:rsid w:val="009F32D0"/>
    <w:rsid w:val="009F5546"/>
    <w:rsid w:val="009F5DF6"/>
    <w:rsid w:val="009F6B7E"/>
    <w:rsid w:val="00A014BD"/>
    <w:rsid w:val="00A01F2D"/>
    <w:rsid w:val="00A02E7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3B8"/>
    <w:rsid w:val="00A30625"/>
    <w:rsid w:val="00A30B06"/>
    <w:rsid w:val="00A321F1"/>
    <w:rsid w:val="00A32DD9"/>
    <w:rsid w:val="00A33544"/>
    <w:rsid w:val="00A34985"/>
    <w:rsid w:val="00A34CD1"/>
    <w:rsid w:val="00A36427"/>
    <w:rsid w:val="00A36AFF"/>
    <w:rsid w:val="00A37D3B"/>
    <w:rsid w:val="00A40261"/>
    <w:rsid w:val="00A40392"/>
    <w:rsid w:val="00A41285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61D65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4D3C"/>
    <w:rsid w:val="00A95EB6"/>
    <w:rsid w:val="00A969E4"/>
    <w:rsid w:val="00AA02E9"/>
    <w:rsid w:val="00AA0AF4"/>
    <w:rsid w:val="00AA4BE2"/>
    <w:rsid w:val="00AA56A3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3694"/>
    <w:rsid w:val="00AD394A"/>
    <w:rsid w:val="00AD4D4B"/>
    <w:rsid w:val="00AD4D51"/>
    <w:rsid w:val="00AD66BB"/>
    <w:rsid w:val="00AD6B78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3101"/>
    <w:rsid w:val="00B036A7"/>
    <w:rsid w:val="00B0513D"/>
    <w:rsid w:val="00B063DF"/>
    <w:rsid w:val="00B10CCA"/>
    <w:rsid w:val="00B1101E"/>
    <w:rsid w:val="00B12480"/>
    <w:rsid w:val="00B1257C"/>
    <w:rsid w:val="00B13BA9"/>
    <w:rsid w:val="00B14FCB"/>
    <w:rsid w:val="00B15429"/>
    <w:rsid w:val="00B1769E"/>
    <w:rsid w:val="00B21726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111"/>
    <w:rsid w:val="00B6179F"/>
    <w:rsid w:val="00B6334B"/>
    <w:rsid w:val="00B63ACD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81686"/>
    <w:rsid w:val="00B834A7"/>
    <w:rsid w:val="00B9193E"/>
    <w:rsid w:val="00B9285C"/>
    <w:rsid w:val="00B92F23"/>
    <w:rsid w:val="00B9466B"/>
    <w:rsid w:val="00B95205"/>
    <w:rsid w:val="00B96AA3"/>
    <w:rsid w:val="00BA0417"/>
    <w:rsid w:val="00BA290F"/>
    <w:rsid w:val="00BA369B"/>
    <w:rsid w:val="00BA3B51"/>
    <w:rsid w:val="00BA3C63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19A4"/>
    <w:rsid w:val="00BC2D2D"/>
    <w:rsid w:val="00BC4168"/>
    <w:rsid w:val="00BC4BA5"/>
    <w:rsid w:val="00BC5DA5"/>
    <w:rsid w:val="00BC6758"/>
    <w:rsid w:val="00BC6DB2"/>
    <w:rsid w:val="00BC75A7"/>
    <w:rsid w:val="00BC7A89"/>
    <w:rsid w:val="00BD0C31"/>
    <w:rsid w:val="00BD1E9B"/>
    <w:rsid w:val="00BD2949"/>
    <w:rsid w:val="00BD3595"/>
    <w:rsid w:val="00BD57BB"/>
    <w:rsid w:val="00BD57C7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80044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C707F"/>
    <w:rsid w:val="00CD08CF"/>
    <w:rsid w:val="00CD5C17"/>
    <w:rsid w:val="00CD5E32"/>
    <w:rsid w:val="00CE1808"/>
    <w:rsid w:val="00CE19DE"/>
    <w:rsid w:val="00CE38B2"/>
    <w:rsid w:val="00CE3E92"/>
    <w:rsid w:val="00CE5173"/>
    <w:rsid w:val="00CF03AD"/>
    <w:rsid w:val="00CF11FF"/>
    <w:rsid w:val="00CF1237"/>
    <w:rsid w:val="00CF3C00"/>
    <w:rsid w:val="00CF4227"/>
    <w:rsid w:val="00CF55E6"/>
    <w:rsid w:val="00CF63BD"/>
    <w:rsid w:val="00CF6D1D"/>
    <w:rsid w:val="00CF75BD"/>
    <w:rsid w:val="00D02AA9"/>
    <w:rsid w:val="00D02BAF"/>
    <w:rsid w:val="00D040A3"/>
    <w:rsid w:val="00D041C6"/>
    <w:rsid w:val="00D0504B"/>
    <w:rsid w:val="00D102B2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5401"/>
    <w:rsid w:val="00D25B2F"/>
    <w:rsid w:val="00D26745"/>
    <w:rsid w:val="00D302B8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4777F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09CA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97FE7"/>
    <w:rsid w:val="00DA1A7A"/>
    <w:rsid w:val="00DA27B6"/>
    <w:rsid w:val="00DA2E6F"/>
    <w:rsid w:val="00DA5ED4"/>
    <w:rsid w:val="00DA6822"/>
    <w:rsid w:val="00DA7700"/>
    <w:rsid w:val="00DB1A4F"/>
    <w:rsid w:val="00DB1E24"/>
    <w:rsid w:val="00DB348C"/>
    <w:rsid w:val="00DB6549"/>
    <w:rsid w:val="00DB6BEF"/>
    <w:rsid w:val="00DB714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7E"/>
    <w:rsid w:val="00DC5CAD"/>
    <w:rsid w:val="00DC6392"/>
    <w:rsid w:val="00DC6AE3"/>
    <w:rsid w:val="00DC7E9F"/>
    <w:rsid w:val="00DC7FBF"/>
    <w:rsid w:val="00DD04F9"/>
    <w:rsid w:val="00DD16FB"/>
    <w:rsid w:val="00DD18A9"/>
    <w:rsid w:val="00DD1E40"/>
    <w:rsid w:val="00DD3172"/>
    <w:rsid w:val="00DD35B7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199B"/>
    <w:rsid w:val="00E222B9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376B"/>
    <w:rsid w:val="00E43A4C"/>
    <w:rsid w:val="00E46AF7"/>
    <w:rsid w:val="00E46FFF"/>
    <w:rsid w:val="00E52A1D"/>
    <w:rsid w:val="00E537B2"/>
    <w:rsid w:val="00E552DA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15B6"/>
    <w:rsid w:val="00E92B4C"/>
    <w:rsid w:val="00E96246"/>
    <w:rsid w:val="00E972DD"/>
    <w:rsid w:val="00EA03DD"/>
    <w:rsid w:val="00EA090D"/>
    <w:rsid w:val="00EA1F01"/>
    <w:rsid w:val="00EA286D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60D4"/>
    <w:rsid w:val="00ED7B8D"/>
    <w:rsid w:val="00ED7DB2"/>
    <w:rsid w:val="00ED7DE3"/>
    <w:rsid w:val="00ED7E75"/>
    <w:rsid w:val="00ED7ED5"/>
    <w:rsid w:val="00EE0C35"/>
    <w:rsid w:val="00EE0D0E"/>
    <w:rsid w:val="00EE41DE"/>
    <w:rsid w:val="00EE5991"/>
    <w:rsid w:val="00EE60CF"/>
    <w:rsid w:val="00EE73A0"/>
    <w:rsid w:val="00EE7AFA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3DFD"/>
    <w:rsid w:val="00F03EBF"/>
    <w:rsid w:val="00F05838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42090"/>
    <w:rsid w:val="00F45029"/>
    <w:rsid w:val="00F47C8D"/>
    <w:rsid w:val="00F50463"/>
    <w:rsid w:val="00F541CA"/>
    <w:rsid w:val="00F54C1B"/>
    <w:rsid w:val="00F550D9"/>
    <w:rsid w:val="00F55526"/>
    <w:rsid w:val="00F56B51"/>
    <w:rsid w:val="00F62D7B"/>
    <w:rsid w:val="00F644F5"/>
    <w:rsid w:val="00F6613D"/>
    <w:rsid w:val="00F66C29"/>
    <w:rsid w:val="00F66FA2"/>
    <w:rsid w:val="00F67E14"/>
    <w:rsid w:val="00F70505"/>
    <w:rsid w:val="00F70FCA"/>
    <w:rsid w:val="00F71C4A"/>
    <w:rsid w:val="00F71F55"/>
    <w:rsid w:val="00F743D4"/>
    <w:rsid w:val="00F80249"/>
    <w:rsid w:val="00F804A3"/>
    <w:rsid w:val="00F81715"/>
    <w:rsid w:val="00F823D2"/>
    <w:rsid w:val="00F82BC3"/>
    <w:rsid w:val="00F84532"/>
    <w:rsid w:val="00F84BF0"/>
    <w:rsid w:val="00F86698"/>
    <w:rsid w:val="00F86700"/>
    <w:rsid w:val="00F87443"/>
    <w:rsid w:val="00F8782D"/>
    <w:rsid w:val="00F90ED7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8C2"/>
    <w:rsid w:val="00FD14AF"/>
    <w:rsid w:val="00FD5D67"/>
    <w:rsid w:val="00FD6590"/>
    <w:rsid w:val="00FD7C1A"/>
    <w:rsid w:val="00FE0FB6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D72C545"/>
  <w15:docId w15:val="{71BB44AC-653E-43BD-B0A0-27DC60BC7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uiPriority="39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Titolo1">
    <w:name w:val="heading 1"/>
    <w:basedOn w:val="Normale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Titolo2">
    <w:name w:val="heading 2"/>
    <w:basedOn w:val="Normale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Titolo3">
    <w:name w:val="heading 3"/>
    <w:basedOn w:val="Normale"/>
    <w:next w:val="Text3"/>
    <w:link w:val="Titolo3Carattere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Titolo4">
    <w:name w:val="heading 4"/>
    <w:basedOn w:val="Normale"/>
    <w:next w:val="Text4"/>
    <w:qFormat/>
    <w:pPr>
      <w:keepNext/>
      <w:numPr>
        <w:ilvl w:val="3"/>
        <w:numId w:val="3"/>
      </w:numPr>
      <w:outlineLvl w:val="3"/>
    </w:pPr>
  </w:style>
  <w:style w:type="paragraph" w:styleId="Titolo5">
    <w:name w:val="heading 5"/>
    <w:basedOn w:val="Normale"/>
    <w:next w:val="Normale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Titolo6">
    <w:name w:val="heading 6"/>
    <w:basedOn w:val="Normale"/>
    <w:next w:val="Normale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Titolo7">
    <w:name w:val="heading 7"/>
    <w:basedOn w:val="Normale"/>
    <w:next w:val="Normale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Titolo8">
    <w:name w:val="heading 8"/>
    <w:basedOn w:val="Normale"/>
    <w:next w:val="Normale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Titolo9">
    <w:name w:val="heading 9"/>
    <w:basedOn w:val="Normale"/>
    <w:next w:val="Normale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xt1">
    <w:name w:val="Text 1"/>
    <w:basedOn w:val="Normale"/>
    <w:pPr>
      <w:ind w:left="482"/>
    </w:pPr>
  </w:style>
  <w:style w:type="paragraph" w:customStyle="1" w:styleId="Text2">
    <w:name w:val="Text 2"/>
    <w:basedOn w:val="Normale"/>
    <w:pPr>
      <w:tabs>
        <w:tab w:val="left" w:pos="2302"/>
      </w:tabs>
      <w:ind w:left="1202"/>
    </w:pPr>
  </w:style>
  <w:style w:type="paragraph" w:customStyle="1" w:styleId="Text3">
    <w:name w:val="Text 3"/>
    <w:basedOn w:val="Normale"/>
    <w:pPr>
      <w:tabs>
        <w:tab w:val="left" w:pos="2302"/>
      </w:tabs>
      <w:ind w:left="1202"/>
    </w:pPr>
  </w:style>
  <w:style w:type="paragraph" w:customStyle="1" w:styleId="Text4">
    <w:name w:val="Text 4"/>
    <w:basedOn w:val="Normale"/>
    <w:pPr>
      <w:tabs>
        <w:tab w:val="left" w:pos="2302"/>
      </w:tabs>
      <w:ind w:left="1202"/>
    </w:pPr>
  </w:style>
  <w:style w:type="paragraph" w:customStyle="1" w:styleId="Address">
    <w:name w:val="Address"/>
    <w:basedOn w:val="Normale"/>
    <w:pPr>
      <w:spacing w:after="0"/>
      <w:jc w:val="left"/>
    </w:pPr>
  </w:style>
  <w:style w:type="paragraph" w:customStyle="1" w:styleId="AddressTL">
    <w:name w:val="AddressTL"/>
    <w:basedOn w:val="Normale"/>
    <w:next w:val="Normale"/>
    <w:pPr>
      <w:spacing w:after="720"/>
      <w:jc w:val="left"/>
    </w:pPr>
  </w:style>
  <w:style w:type="paragraph" w:customStyle="1" w:styleId="AddressTR">
    <w:name w:val="AddressTR"/>
    <w:basedOn w:val="Normale"/>
    <w:next w:val="Normale"/>
    <w:pPr>
      <w:spacing w:after="720"/>
      <w:ind w:left="5103"/>
      <w:jc w:val="left"/>
    </w:pPr>
  </w:style>
  <w:style w:type="paragraph" w:styleId="Testodelblocco">
    <w:name w:val="Block Text"/>
    <w:basedOn w:val="Normale"/>
    <w:pPr>
      <w:spacing w:after="120"/>
      <w:ind w:left="1440" w:right="1440"/>
    </w:pPr>
  </w:style>
  <w:style w:type="paragraph" w:styleId="Corpotesto">
    <w:name w:val="Body Text"/>
    <w:basedOn w:val="Normale"/>
    <w:pPr>
      <w:spacing w:after="120"/>
    </w:pPr>
  </w:style>
  <w:style w:type="paragraph" w:styleId="Corpodeltesto2">
    <w:name w:val="Body Text 2"/>
    <w:basedOn w:val="Normale"/>
    <w:pPr>
      <w:spacing w:after="120" w:line="480" w:lineRule="auto"/>
    </w:pPr>
  </w:style>
  <w:style w:type="paragraph" w:styleId="Corpodeltesto3">
    <w:name w:val="Body Text 3"/>
    <w:basedOn w:val="Normale"/>
    <w:pPr>
      <w:spacing w:after="120"/>
    </w:pPr>
    <w:rPr>
      <w:sz w:val="16"/>
    </w:rPr>
  </w:style>
  <w:style w:type="paragraph" w:styleId="Primorientrocorpodeltesto">
    <w:name w:val="Body Text First Indent"/>
    <w:basedOn w:val="Corpotesto"/>
    <w:pPr>
      <w:ind w:firstLine="210"/>
    </w:pPr>
  </w:style>
  <w:style w:type="paragraph" w:styleId="Rientrocorpodeltesto">
    <w:name w:val="Body Text Indent"/>
    <w:basedOn w:val="Normale"/>
    <w:pPr>
      <w:spacing w:after="120"/>
      <w:ind w:left="283"/>
    </w:pPr>
  </w:style>
  <w:style w:type="paragraph" w:styleId="Primorientrocorpodeltesto2">
    <w:name w:val="Body Text First Indent 2"/>
    <w:basedOn w:val="Rientrocorpodeltesto"/>
    <w:pPr>
      <w:ind w:firstLine="210"/>
    </w:pPr>
  </w:style>
  <w:style w:type="paragraph" w:styleId="Rientrocorpodeltesto2">
    <w:name w:val="Body Text Indent 2"/>
    <w:basedOn w:val="Normale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pPr>
      <w:spacing w:after="120"/>
      <w:ind w:left="283"/>
    </w:pPr>
    <w:rPr>
      <w:sz w:val="16"/>
    </w:rPr>
  </w:style>
  <w:style w:type="paragraph" w:styleId="Didascalia">
    <w:name w:val="caption"/>
    <w:basedOn w:val="Normale"/>
    <w:next w:val="Normale"/>
    <w:pPr>
      <w:spacing w:before="120" w:after="120"/>
    </w:pPr>
    <w:rPr>
      <w:b/>
    </w:rPr>
  </w:style>
  <w:style w:type="paragraph" w:customStyle="1" w:styleId="ChapterTitle">
    <w:name w:val="ChapterTitle"/>
    <w:basedOn w:val="Normale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e"/>
    <w:next w:val="Titolo1"/>
    <w:pPr>
      <w:keepNext/>
      <w:spacing w:after="480"/>
      <w:jc w:val="center"/>
    </w:pPr>
    <w:rPr>
      <w:b/>
      <w:smallCaps/>
      <w:sz w:val="28"/>
    </w:rPr>
  </w:style>
  <w:style w:type="paragraph" w:styleId="Formuladichiusura">
    <w:name w:val="Closing"/>
    <w:basedOn w:val="Normale"/>
    <w:pPr>
      <w:ind w:left="4252"/>
    </w:pPr>
  </w:style>
  <w:style w:type="paragraph" w:styleId="Testocommento">
    <w:name w:val="annotation text"/>
    <w:basedOn w:val="Normale"/>
    <w:link w:val="TestocommentoCarattere"/>
    <w:rPr>
      <w:sz w:val="20"/>
    </w:rPr>
  </w:style>
  <w:style w:type="paragraph" w:styleId="Data">
    <w:name w:val="Date"/>
    <w:basedOn w:val="Normale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e"/>
    <w:next w:val="AddressTR"/>
    <w:pPr>
      <w:ind w:left="5103"/>
      <w:jc w:val="left"/>
    </w:pPr>
    <w:rPr>
      <w:sz w:val="20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e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e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stonotadichiusura">
    <w:name w:val="endnote text"/>
    <w:basedOn w:val="Normale"/>
    <w:link w:val="TestonotadichiusuraCarattere"/>
    <w:semiHidden/>
    <w:rPr>
      <w:sz w:val="20"/>
    </w:rPr>
  </w:style>
  <w:style w:type="paragraph" w:styleId="Indirizzodestinatario">
    <w:name w:val="envelope address"/>
    <w:basedOn w:val="Normale"/>
    <w:pPr>
      <w:framePr w:w="7920" w:h="1980" w:hRule="exact" w:hSpace="180" w:wrap="auto" w:hAnchor="page" w:xAlign="center" w:yAlign="bottom"/>
      <w:spacing w:after="0"/>
    </w:pPr>
  </w:style>
  <w:style w:type="paragraph" w:styleId="Indirizzomittente">
    <w:name w:val="envelope return"/>
    <w:basedOn w:val="Normale"/>
    <w:pPr>
      <w:spacing w:after="0"/>
    </w:pPr>
    <w:rPr>
      <w:sz w:val="20"/>
    </w:rPr>
  </w:style>
  <w:style w:type="paragraph" w:styleId="Pidipagina">
    <w:name w:val="footer"/>
    <w:basedOn w:val="Normale"/>
    <w:link w:val="PidipaginaCarattere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Testonotaapidipagina">
    <w:name w:val="footnote text"/>
    <w:basedOn w:val="Normale"/>
    <w:pPr>
      <w:ind w:left="357" w:hanging="357"/>
    </w:pPr>
    <w:rPr>
      <w:sz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ice1">
    <w:name w:val="index 1"/>
    <w:basedOn w:val="Normale"/>
    <w:next w:val="Normale"/>
    <w:autoRedefine/>
    <w:semiHidden/>
    <w:pPr>
      <w:ind w:left="240" w:hanging="240"/>
    </w:pPr>
  </w:style>
  <w:style w:type="paragraph" w:styleId="Indice2">
    <w:name w:val="index 2"/>
    <w:basedOn w:val="Normale"/>
    <w:next w:val="Normale"/>
    <w:autoRedefine/>
    <w:semiHidden/>
    <w:pPr>
      <w:ind w:left="480" w:hanging="240"/>
    </w:pPr>
  </w:style>
  <w:style w:type="paragraph" w:styleId="Indice3">
    <w:name w:val="index 3"/>
    <w:basedOn w:val="Normale"/>
    <w:next w:val="Normale"/>
    <w:autoRedefine/>
    <w:semiHidden/>
    <w:pPr>
      <w:ind w:left="720" w:hanging="240"/>
    </w:pPr>
  </w:style>
  <w:style w:type="paragraph" w:styleId="Indice4">
    <w:name w:val="index 4"/>
    <w:basedOn w:val="Normale"/>
    <w:next w:val="Normale"/>
    <w:autoRedefine/>
    <w:semiHidden/>
    <w:pPr>
      <w:ind w:left="960" w:hanging="240"/>
    </w:pPr>
  </w:style>
  <w:style w:type="paragraph" w:styleId="Indice5">
    <w:name w:val="index 5"/>
    <w:basedOn w:val="Normale"/>
    <w:next w:val="Normale"/>
    <w:autoRedefine/>
    <w:semiHidden/>
    <w:pPr>
      <w:ind w:left="1200" w:hanging="240"/>
    </w:pPr>
  </w:style>
  <w:style w:type="paragraph" w:styleId="Indice6">
    <w:name w:val="index 6"/>
    <w:basedOn w:val="Normale"/>
    <w:next w:val="Normale"/>
    <w:autoRedefine/>
    <w:semiHidden/>
    <w:pPr>
      <w:ind w:left="1440" w:hanging="240"/>
    </w:pPr>
  </w:style>
  <w:style w:type="paragraph" w:styleId="Indice7">
    <w:name w:val="index 7"/>
    <w:basedOn w:val="Normale"/>
    <w:next w:val="Normale"/>
    <w:autoRedefine/>
    <w:semiHidden/>
    <w:pPr>
      <w:ind w:left="1680" w:hanging="240"/>
    </w:pPr>
  </w:style>
  <w:style w:type="paragraph" w:styleId="Indice8">
    <w:name w:val="index 8"/>
    <w:basedOn w:val="Normale"/>
    <w:next w:val="Normale"/>
    <w:autoRedefine/>
    <w:semiHidden/>
    <w:pPr>
      <w:ind w:left="1920" w:hanging="240"/>
    </w:pPr>
  </w:style>
  <w:style w:type="paragraph" w:styleId="Indice9">
    <w:name w:val="index 9"/>
    <w:basedOn w:val="Normale"/>
    <w:next w:val="Normale"/>
    <w:autoRedefine/>
    <w:semiHidden/>
    <w:pPr>
      <w:ind w:left="2160" w:hanging="240"/>
    </w:pPr>
  </w:style>
  <w:style w:type="paragraph" w:styleId="Titoloindice">
    <w:name w:val="index heading"/>
    <w:basedOn w:val="Normale"/>
    <w:next w:val="Indice1"/>
    <w:semiHidden/>
    <w:rPr>
      <w:rFonts w:ascii="Arial" w:hAnsi="Arial"/>
      <w:b/>
    </w:rPr>
  </w:style>
  <w:style w:type="paragraph" w:styleId="Elenco">
    <w:name w:val="List"/>
    <w:basedOn w:val="Normale"/>
    <w:pPr>
      <w:ind w:left="283" w:hanging="283"/>
    </w:pPr>
  </w:style>
  <w:style w:type="paragraph" w:styleId="Elenco2">
    <w:name w:val="List 2"/>
    <w:basedOn w:val="Normale"/>
    <w:pPr>
      <w:ind w:left="566" w:hanging="283"/>
    </w:pPr>
  </w:style>
  <w:style w:type="paragraph" w:styleId="Elenco3">
    <w:name w:val="List 3"/>
    <w:basedOn w:val="Normale"/>
    <w:pPr>
      <w:ind w:left="849" w:hanging="283"/>
    </w:pPr>
  </w:style>
  <w:style w:type="paragraph" w:styleId="Elenco4">
    <w:name w:val="List 4"/>
    <w:basedOn w:val="Normale"/>
    <w:pPr>
      <w:ind w:left="1132" w:hanging="283"/>
    </w:pPr>
  </w:style>
  <w:style w:type="paragraph" w:styleId="Elenco5">
    <w:name w:val="List 5"/>
    <w:basedOn w:val="Normale"/>
    <w:pPr>
      <w:ind w:left="1415" w:hanging="283"/>
    </w:pPr>
  </w:style>
  <w:style w:type="paragraph" w:styleId="Puntoelenco">
    <w:name w:val="List Bullet"/>
    <w:basedOn w:val="Normale"/>
    <w:pPr>
      <w:numPr>
        <w:numId w:val="4"/>
      </w:numPr>
    </w:pPr>
  </w:style>
  <w:style w:type="paragraph" w:styleId="Puntoelenco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Puntoelenco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Puntoelenco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Puntoelenco5">
    <w:name w:val="List Bullet 5"/>
    <w:basedOn w:val="Normale"/>
    <w:autoRedefine/>
    <w:pPr>
      <w:numPr>
        <w:numId w:val="1"/>
      </w:numPr>
    </w:pPr>
  </w:style>
  <w:style w:type="paragraph" w:styleId="Elencocontinua">
    <w:name w:val="List Continue"/>
    <w:basedOn w:val="Normale"/>
    <w:pPr>
      <w:spacing w:after="120"/>
      <w:ind w:left="283"/>
    </w:pPr>
  </w:style>
  <w:style w:type="paragraph" w:styleId="Elencocontinua2">
    <w:name w:val="List Continue 2"/>
    <w:basedOn w:val="Normale"/>
    <w:pPr>
      <w:spacing w:after="120"/>
      <w:ind w:left="566"/>
    </w:pPr>
  </w:style>
  <w:style w:type="paragraph" w:styleId="Elencocontinua3">
    <w:name w:val="List Continue 3"/>
    <w:basedOn w:val="Normale"/>
    <w:pPr>
      <w:spacing w:after="120"/>
      <w:ind w:left="849"/>
    </w:pPr>
  </w:style>
  <w:style w:type="paragraph" w:styleId="Elencocontinua4">
    <w:name w:val="List Continue 4"/>
    <w:basedOn w:val="Normale"/>
    <w:pPr>
      <w:spacing w:after="120"/>
      <w:ind w:left="1132"/>
    </w:pPr>
  </w:style>
  <w:style w:type="paragraph" w:styleId="Elencocontinua5">
    <w:name w:val="List Continue 5"/>
    <w:basedOn w:val="Normale"/>
    <w:pPr>
      <w:spacing w:after="120"/>
      <w:ind w:left="1415"/>
    </w:pPr>
  </w:style>
  <w:style w:type="paragraph" w:styleId="Numeroelenco">
    <w:name w:val="List Number"/>
    <w:basedOn w:val="Normale"/>
    <w:pPr>
      <w:numPr>
        <w:numId w:val="14"/>
      </w:numPr>
    </w:pPr>
  </w:style>
  <w:style w:type="paragraph" w:styleId="Numeroelenco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Numeroelenco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Numeroelenco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Numeroelenco5">
    <w:name w:val="List Number 5"/>
    <w:basedOn w:val="Normale"/>
    <w:pPr>
      <w:numPr>
        <w:numId w:val="2"/>
      </w:numPr>
    </w:pPr>
  </w:style>
  <w:style w:type="paragraph" w:styleId="Testomacro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Intestazionemessaggio">
    <w:name w:val="Message Header"/>
    <w:basedOn w:val="Normal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Rientronormale">
    <w:name w:val="Normal Indent"/>
    <w:basedOn w:val="Normale"/>
    <w:link w:val="RientronormaleCarattere"/>
    <w:pPr>
      <w:ind w:left="720"/>
    </w:pPr>
    <w:rPr>
      <w:lang w:eastAsia="x-none"/>
    </w:rPr>
  </w:style>
  <w:style w:type="paragraph" w:styleId="Intestazionenota">
    <w:name w:val="Note Heading"/>
    <w:basedOn w:val="Normale"/>
    <w:next w:val="Normale"/>
  </w:style>
  <w:style w:type="paragraph" w:customStyle="1" w:styleId="NoteHead">
    <w:name w:val="NoteHead"/>
    <w:basedOn w:val="Normale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e"/>
    <w:next w:val="Normale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e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Titolo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Titolo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Titolo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Titolo4"/>
    <w:next w:val="Text4"/>
    <w:pPr>
      <w:keepNext w:val="0"/>
      <w:outlineLvl w:val="9"/>
    </w:pPr>
  </w:style>
  <w:style w:type="paragraph" w:customStyle="1" w:styleId="PartTitle">
    <w:name w:val="PartTitle"/>
    <w:basedOn w:val="Normale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Testonormale">
    <w:name w:val="Plain Text"/>
    <w:basedOn w:val="Normale"/>
    <w:rPr>
      <w:rFonts w:ascii="Courier New" w:hAnsi="Courier New"/>
      <w:sz w:val="20"/>
    </w:rPr>
  </w:style>
  <w:style w:type="paragraph" w:styleId="Formuladiapertura">
    <w:name w:val="Salutation"/>
    <w:basedOn w:val="Normale"/>
    <w:next w:val="Normale"/>
  </w:style>
  <w:style w:type="paragraph" w:styleId="Firma">
    <w:name w:val="Signature"/>
    <w:basedOn w:val="Normale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ottotitolo">
    <w:name w:val="Subtitle"/>
    <w:basedOn w:val="Normale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e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e"/>
    <w:pPr>
      <w:jc w:val="center"/>
    </w:pPr>
    <w:rPr>
      <w:b/>
      <w:sz w:val="32"/>
    </w:rPr>
  </w:style>
  <w:style w:type="paragraph" w:styleId="Indicefonti">
    <w:name w:val="table of authorities"/>
    <w:basedOn w:val="Normale"/>
    <w:next w:val="Normale"/>
    <w:semiHidden/>
    <w:pPr>
      <w:ind w:left="240" w:hanging="240"/>
    </w:pPr>
  </w:style>
  <w:style w:type="paragraph" w:styleId="Indicedellefigure">
    <w:name w:val="table of figures"/>
    <w:basedOn w:val="Normale"/>
    <w:next w:val="Normale"/>
    <w:semiHidden/>
    <w:pPr>
      <w:ind w:left="480" w:hanging="480"/>
    </w:pPr>
  </w:style>
  <w:style w:type="paragraph" w:styleId="Titolo">
    <w:name w:val="Title"/>
    <w:basedOn w:val="Normale"/>
    <w:next w:val="SubTitle1"/>
    <w:pPr>
      <w:spacing w:after="480"/>
      <w:jc w:val="center"/>
    </w:pPr>
    <w:rPr>
      <w:b/>
      <w:kern w:val="28"/>
      <w:sz w:val="48"/>
    </w:rPr>
  </w:style>
  <w:style w:type="paragraph" w:styleId="Titoloindicefonti">
    <w:name w:val="toa heading"/>
    <w:basedOn w:val="Normale"/>
    <w:next w:val="Normale"/>
    <w:semiHidden/>
    <w:pPr>
      <w:spacing w:before="120"/>
    </w:pPr>
    <w:rPr>
      <w:rFonts w:ascii="Arial" w:hAnsi="Arial"/>
      <w:b/>
    </w:rPr>
  </w:style>
  <w:style w:type="paragraph" w:styleId="Sommario1">
    <w:name w:val="toc 1"/>
    <w:basedOn w:val="Normale"/>
    <w:next w:val="Normale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Sommario2">
    <w:name w:val="toc 2"/>
    <w:basedOn w:val="Normale"/>
    <w:next w:val="Normale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Sommario3">
    <w:name w:val="toc 3"/>
    <w:basedOn w:val="Normale"/>
    <w:next w:val="Normale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Sommario4">
    <w:name w:val="toc 4"/>
    <w:basedOn w:val="Normale"/>
    <w:next w:val="Normale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Sommario5">
    <w:name w:val="toc 5"/>
    <w:basedOn w:val="Normale"/>
    <w:next w:val="Normale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Sommario6">
    <w:name w:val="toc 6"/>
    <w:basedOn w:val="Normale"/>
    <w:next w:val="Normale"/>
    <w:autoRedefine/>
    <w:semiHidden/>
    <w:pPr>
      <w:ind w:left="1200"/>
    </w:pPr>
  </w:style>
  <w:style w:type="paragraph" w:styleId="Sommario7">
    <w:name w:val="toc 7"/>
    <w:basedOn w:val="Normale"/>
    <w:next w:val="Normale"/>
    <w:autoRedefine/>
    <w:semiHidden/>
    <w:pPr>
      <w:ind w:left="1440"/>
    </w:pPr>
  </w:style>
  <w:style w:type="paragraph" w:styleId="Sommario8">
    <w:name w:val="toc 8"/>
    <w:basedOn w:val="Normale"/>
    <w:next w:val="Normale"/>
    <w:autoRedefine/>
    <w:semiHidden/>
    <w:pPr>
      <w:ind w:left="1680"/>
    </w:pPr>
  </w:style>
  <w:style w:type="paragraph" w:styleId="Sommario9">
    <w:name w:val="toc 9"/>
    <w:basedOn w:val="Normale"/>
    <w:next w:val="Normale"/>
    <w:autoRedefine/>
    <w:semiHidden/>
    <w:pPr>
      <w:ind w:left="1920"/>
    </w:pPr>
  </w:style>
  <w:style w:type="paragraph" w:customStyle="1" w:styleId="YReferences">
    <w:name w:val="YReferences"/>
    <w:basedOn w:val="Normale"/>
    <w:next w:val="Normale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e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e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e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e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itolosommario">
    <w:name w:val="TOC Heading"/>
    <w:basedOn w:val="Normale"/>
    <w:next w:val="Normale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e"/>
    <w:next w:val="Normale"/>
    <w:pPr>
      <w:spacing w:after="480"/>
      <w:ind w:left="567" w:hanging="567"/>
      <w:jc w:val="left"/>
    </w:pPr>
  </w:style>
  <w:style w:type="paragraph" w:customStyle="1" w:styleId="ZCom">
    <w:name w:val="Z_Com"/>
    <w:basedOn w:val="Normale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e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Collegamentoipertestuale">
    <w:name w:val="Hyperlink"/>
    <w:rsid w:val="006914AD"/>
    <w:rPr>
      <w:color w:val="0000FF"/>
      <w:u w:val="single"/>
    </w:rPr>
  </w:style>
  <w:style w:type="character" w:styleId="Rimandonotaapidipagina">
    <w:name w:val="footnote reference"/>
    <w:rsid w:val="00CD08CF"/>
    <w:rPr>
      <w:vertAlign w:val="superscript"/>
    </w:rPr>
  </w:style>
  <w:style w:type="table" w:styleId="Grigliamedia3-Colore2">
    <w:name w:val="Medium Grid 3 Accent 2"/>
    <w:basedOn w:val="Tabellanormale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stofumetto">
    <w:name w:val="Balloon Text"/>
    <w:basedOn w:val="Normale"/>
    <w:link w:val="TestofumettoCarattere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e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Pidipagin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idipagin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idipaginaCarattere">
    <w:name w:val="Piè di pagina Carattere"/>
    <w:link w:val="Pidipagin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idipaginaCarattere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idipagin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IntestazioneCarattere">
    <w:name w:val="Intestazione Carattere"/>
    <w:link w:val="Intestazione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e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Rientronormale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e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RientronormaleCarattere">
    <w:name w:val="Rientro normale Carattere"/>
    <w:link w:val="Rientronormale"/>
    <w:rsid w:val="007A4813"/>
    <w:rPr>
      <w:sz w:val="24"/>
      <w:lang w:val="fr-FR"/>
    </w:rPr>
  </w:style>
  <w:style w:type="character" w:customStyle="1" w:styleId="Bulletpoint1Char">
    <w:name w:val="Bullet point1 Char"/>
    <w:basedOn w:val="RientronormaleCarattere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Rientronormale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e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Grigliatabella">
    <w:name w:val="Table Grid"/>
    <w:basedOn w:val="Tabellanormale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ellanormale"/>
    <w:rsid w:val="00EF7057"/>
    <w:tblPr/>
  </w:style>
  <w:style w:type="table" w:styleId="Tabellaelegante">
    <w:name w:val="Table Elegant"/>
    <w:basedOn w:val="Tabellanormale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commento">
    <w:name w:val="annotation reference"/>
    <w:unhideWhenUsed/>
    <w:rsid w:val="00F0066C"/>
    <w:rPr>
      <w:sz w:val="16"/>
      <w:szCs w:val="16"/>
    </w:rPr>
  </w:style>
  <w:style w:type="character" w:customStyle="1" w:styleId="TestocommentoCarattere">
    <w:name w:val="Testo commento Carattere"/>
    <w:link w:val="Testocommento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e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e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e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e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e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e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e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e"/>
    <w:next w:val="Corpotesto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e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e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e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e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e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stofumettoCarattere">
    <w:name w:val="Testo fumetto Carattere"/>
    <w:link w:val="Testofumetto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Paragrafoelenco">
    <w:name w:val="List Paragraph"/>
    <w:basedOn w:val="Normale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SoggettocommentoCarattere">
    <w:name w:val="Soggetto commento Carattere"/>
    <w:link w:val="Soggettocommento"/>
    <w:uiPriority w:val="99"/>
    <w:rsid w:val="00BA290F"/>
    <w:rPr>
      <w:b/>
      <w:bCs/>
      <w:lang w:val="x-none" w:eastAsia="ar-SA"/>
    </w:rPr>
  </w:style>
  <w:style w:type="paragraph" w:styleId="Revisione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Collegamentovisitato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Titolo3Carattere">
    <w:name w:val="Titolo 3 Carattere"/>
    <w:link w:val="Titolo3"/>
    <w:rsid w:val="005D5129"/>
    <w:rPr>
      <w:i/>
      <w:sz w:val="24"/>
      <w:lang w:val="fr-FR" w:eastAsia="en-US"/>
    </w:rPr>
  </w:style>
  <w:style w:type="character" w:styleId="Rimandonotadichiusura">
    <w:name w:val="endnote reference"/>
    <w:rsid w:val="007967A9"/>
    <w:rPr>
      <w:vertAlign w:val="superscript"/>
    </w:rPr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D97FE7"/>
    <w:rPr>
      <w:lang w:val="fr-FR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57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nicaforstaff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so.org/obp/ui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B98E40E2BF4EF4E811E31DDD0D258E3" ma:contentTypeVersion="8" ma:contentTypeDescription="Creare un nuovo documento." ma:contentTypeScope="" ma:versionID="f116b7a95dfd0ab259824ac2df39543b">
  <xsd:schema xmlns:xsd="http://www.w3.org/2001/XMLSchema" xmlns:xs="http://www.w3.org/2001/XMLSchema" xmlns:p="http://schemas.microsoft.com/office/2006/metadata/properties" xmlns:ns2="0d75dbfa-d9a7-4ebd-9a79-ddc5af3b7c3e" targetNamespace="http://schemas.microsoft.com/office/2006/metadata/properties" ma:root="true" ma:fieldsID="522821581837c24fe3aa8a36599dcc62" ns2:_="">
    <xsd:import namespace="0d75dbfa-d9a7-4ebd-9a79-ddc5af3b7c3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75dbfa-d9a7-4ebd-9a79-ddc5af3b7c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6042D97-5254-439C-BD7E-F6600E2DF7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9F36A13-ADC1-4E47-97B5-318BF9458B6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1301EC7-6906-4B1C-B3AE-02C0ACA4F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75dbfa-d9a7-4ebd-9a79-ddc5af3b7c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0056779-2A78-4C25-8311-CCDEF7E8FA8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1</TotalTime>
  <Pages>3</Pages>
  <Words>357</Words>
  <Characters>2320</Characters>
  <Application>Microsoft Office Word</Application>
  <DocSecurity>0</DocSecurity>
  <PresentationFormat>Microsoft Word 11.0</PresentationFormat>
  <Lines>19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European Commission</Company>
  <LinksUpToDate>false</LinksUpToDate>
  <CharactersWithSpaces>2672</CharactersWithSpaces>
  <SharedDoc>false</SharedDoc>
  <HLinks>
    <vt:vector size="12" baseType="variant"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sainton;Johannes.Gehringer@ec.europa.eu</dc:creator>
  <cp:keywords>EL4</cp:keywords>
  <cp:lastModifiedBy>Vanessa Carboni</cp:lastModifiedBy>
  <cp:revision>3</cp:revision>
  <cp:lastPrinted>2013-11-06T08:46:00Z</cp:lastPrinted>
  <dcterms:created xsi:type="dcterms:W3CDTF">2025-03-06T10:24:00Z</dcterms:created>
  <dcterms:modified xsi:type="dcterms:W3CDTF">2025-03-06T10:25:00Z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0x010100AB98E40E2BF4EF4E811E31DDD0D258E3</vt:lpwstr>
  </property>
</Properties>
</file>