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4C25BA" w:rsidRDefault="00C81A0C" w:rsidP="00C81A0C">
      <w:pPr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Domanda di partecipazione (</w:t>
      </w: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14AC7D21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38491F79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eastAsia="ar-SA"/>
        </w:rPr>
        <w:t>09042 MONSERRATO (CA)</w:t>
      </w:r>
    </w:p>
    <w:p w14:paraId="5E2D1115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4C25BA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4C25BA" w:rsidRDefault="00C81A0C" w:rsidP="00EC5586">
            <w:pPr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107B84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4C25BA" w:rsidRDefault="00C81A0C" w:rsidP="00EC5586">
            <w:pPr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nato/a </w:t>
            </w:r>
            <w:proofErr w:type="spellStart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>a</w:t>
            </w:r>
            <w:proofErr w:type="spellEnd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(Prov.        ) 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107B84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10043B9C" w:rsidR="00C81A0C" w:rsidRPr="004C25BA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Residente in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(Prov.        </w:t>
            </w:r>
            <w:r w:rsidR="004A3CCA"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)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4C25BA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51E58945" w:rsidR="00C81A0C" w:rsidRPr="004C25BA" w:rsidRDefault="004A3CCA" w:rsidP="00EC5586">
            <w:pPr>
              <w:tabs>
                <w:tab w:val="left" w:pos="8505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Via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ab/>
            </w:r>
            <w:r w:rsidR="00C81A0C"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4C25BA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4C25BA" w:rsidRDefault="00C81A0C" w:rsidP="00EC5586">
            <w:pPr>
              <w:suppressAutoHyphens/>
              <w:snapToGrid w:val="0"/>
              <w:rPr>
                <w:rFonts w:asciiTheme="minorHAnsi" w:hAnsiTheme="minorHAnsi" w:cstheme="minorHAnsi"/>
                <w:bCs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107B84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40DC74E4" w:rsidR="00C81A0C" w:rsidRPr="004C25BA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domiciliato in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(Prov.         </w:t>
            </w:r>
            <w:r w:rsidR="004A3CCA"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)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4C25BA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5EC04F73" w:rsidR="00C81A0C" w:rsidRPr="004C25BA" w:rsidRDefault="004A3CCA" w:rsidP="00EC5586">
            <w:pPr>
              <w:tabs>
                <w:tab w:val="left" w:pos="8505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Via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ab/>
            </w:r>
            <w:r w:rsidR="00C81A0C"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4C25BA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4C25BA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>Telefono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eastAsia="ar-SA"/>
        </w:rPr>
      </w:pPr>
    </w:p>
    <w:p w14:paraId="3093955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eastAsia="ar-SA"/>
        </w:rPr>
        <w:t>CHIEDE</w:t>
      </w:r>
    </w:p>
    <w:p w14:paraId="28D5097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eastAsia="ar-SA"/>
        </w:rPr>
      </w:pPr>
    </w:p>
    <w:p w14:paraId="7266D3CD" w14:textId="317939A5" w:rsidR="006C7F34" w:rsidRPr="004C25BA" w:rsidRDefault="00C81A0C" w:rsidP="006C7F34">
      <w:pPr>
        <w:jc w:val="both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 essere ammesso/a 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/>
        </w:rPr>
        <w:t>a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partecipare </w:t>
      </w:r>
      <w:r w:rsidR="003C7880" w:rsidRPr="004C25BA">
        <w:rPr>
          <w:rFonts w:asciiTheme="minorHAnsi" w:hAnsiTheme="minorHAnsi" w:cstheme="minorHAnsi"/>
          <w:sz w:val="22"/>
          <w:szCs w:val="22"/>
          <w:lang w:val="it-IT"/>
        </w:rPr>
        <w:t>all</w:t>
      </w:r>
      <w:r w:rsidR="004C56CD"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’ </w:t>
      </w:r>
      <w:r w:rsidR="004C56CD" w:rsidRPr="004C25BA">
        <w:rPr>
          <w:rFonts w:asciiTheme="minorHAnsi" w:hAnsiTheme="minorHAnsi" w:cstheme="minorHAnsi"/>
          <w:b/>
          <w:sz w:val="22"/>
          <w:szCs w:val="22"/>
          <w:lang w:val="it-IT"/>
        </w:rPr>
        <w:t>AVVISO</w:t>
      </w:r>
      <w:r w:rsidR="006C7F34" w:rsidRPr="004C25BA">
        <w:rPr>
          <w:rFonts w:asciiTheme="minorHAnsi" w:hAnsiTheme="minorHAnsi" w:cstheme="minorHAnsi"/>
          <w:b/>
          <w:bCs/>
          <w:sz w:val="22"/>
          <w:szCs w:val="22"/>
          <w:lang w:val="it-IT"/>
        </w:rPr>
        <w:t xml:space="preserve"> PUBBLICO DI SELEZIONE </w:t>
      </w:r>
      <w:r w:rsidR="00260B96">
        <w:rPr>
          <w:rFonts w:asciiTheme="minorHAnsi" w:hAnsiTheme="minorHAnsi" w:cstheme="minorHAnsi"/>
          <w:b/>
          <w:bCs/>
          <w:sz w:val="22"/>
          <w:szCs w:val="22"/>
          <w:lang w:val="it-IT"/>
        </w:rPr>
        <w:t>N</w:t>
      </w:r>
      <w:r w:rsidR="006C7F34" w:rsidRPr="004C25BA">
        <w:rPr>
          <w:rFonts w:asciiTheme="minorHAnsi" w:hAnsiTheme="minorHAnsi" w:cstheme="minorHAnsi"/>
          <w:b/>
          <w:bCs/>
          <w:sz w:val="22"/>
          <w:szCs w:val="22"/>
          <w:lang w:val="it-IT"/>
        </w:rPr>
        <w:t xml:space="preserve">. </w:t>
      </w:r>
      <w:r w:rsidR="00107B84">
        <w:rPr>
          <w:rFonts w:asciiTheme="minorHAnsi" w:hAnsiTheme="minorHAnsi" w:cstheme="minorHAnsi"/>
          <w:b/>
          <w:bCs/>
          <w:sz w:val="22"/>
          <w:szCs w:val="22"/>
          <w:lang w:val="it-IT"/>
        </w:rPr>
        <w:t>5</w:t>
      </w:r>
      <w:r w:rsidR="004C25BA" w:rsidRPr="004C25BA">
        <w:rPr>
          <w:rFonts w:asciiTheme="minorHAnsi" w:hAnsiTheme="minorHAnsi" w:cstheme="minorHAnsi"/>
          <w:b/>
          <w:bCs/>
          <w:sz w:val="22"/>
          <w:szCs w:val="22"/>
          <w:lang w:val="it-IT"/>
        </w:rPr>
        <w:t>_2025</w:t>
      </w:r>
    </w:p>
    <w:p w14:paraId="1EE58D76" w14:textId="77777777" w:rsidR="00107B84" w:rsidRDefault="00107B84" w:rsidP="006C7F34">
      <w:pPr>
        <w:jc w:val="both"/>
        <w:rPr>
          <w:rFonts w:asciiTheme="minorHAnsi" w:hAnsiTheme="minorHAnsi" w:cstheme="minorHAnsi"/>
          <w:bCs/>
          <w:sz w:val="22"/>
          <w:szCs w:val="22"/>
          <w:lang w:val="it-IT"/>
        </w:rPr>
      </w:pPr>
      <w:r w:rsidRPr="00107B84">
        <w:rPr>
          <w:rFonts w:asciiTheme="minorHAnsi" w:hAnsiTheme="minorHAnsi" w:cstheme="minorHAnsi"/>
          <w:bCs/>
          <w:sz w:val="22"/>
          <w:szCs w:val="22"/>
          <w:lang w:val="it-IT"/>
        </w:rPr>
        <w:t>Per il conferimento di un contratto di lavoro autonomo all’interno del progetto STGRI “Realizzazione dell’atlante web della cartografia di Land Cover della Sardegna”</w:t>
      </w:r>
    </w:p>
    <w:p w14:paraId="4B793385" w14:textId="4B1FD2C4" w:rsidR="00963F42" w:rsidRPr="004C25BA" w:rsidRDefault="006C7F34" w:rsidP="006C7F34">
      <w:pPr>
        <w:jc w:val="both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Cs/>
          <w:sz w:val="22"/>
          <w:szCs w:val="22"/>
          <w:lang w:val="it-IT"/>
        </w:rPr>
        <w:t>Responsabile Scientifico</w:t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 xml:space="preserve"> </w:t>
      </w:r>
      <w:r w:rsidRPr="004C25BA">
        <w:rPr>
          <w:rFonts w:asciiTheme="minorHAnsi" w:hAnsiTheme="minorHAnsi" w:cstheme="minorHAnsi"/>
          <w:b/>
          <w:bCs/>
          <w:sz w:val="22"/>
          <w:szCs w:val="22"/>
          <w:lang w:val="it-IT"/>
        </w:rPr>
        <w:t>Prof. ssa Maria Teresa Melis</w:t>
      </w:r>
    </w:p>
    <w:p w14:paraId="0B6FAF8A" w14:textId="77777777" w:rsidR="004C25BA" w:rsidRPr="004C25BA" w:rsidRDefault="004C25BA" w:rsidP="006C7F34">
      <w:pPr>
        <w:jc w:val="both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</w:p>
    <w:p w14:paraId="199BAEF8" w14:textId="619B018A" w:rsidR="005A1583" w:rsidRPr="004C25BA" w:rsidRDefault="005A1583" w:rsidP="003D4C96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3F5AFE3D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242B65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52122571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53FE11F2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90FEE8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42BBC254" w14:textId="2EBD2894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 w:rsidRPr="004C25BA">
        <w:rPr>
          <w:rFonts w:asciiTheme="minorHAnsi" w:hAnsiTheme="minorHAnsi" w:cstheme="minorHAnsi"/>
          <w:sz w:val="22"/>
          <w:szCs w:val="22"/>
          <w:lang w:val="it-IT" w:eastAsia="ar-SA"/>
        </w:rPr>
        <w:t>Chimiche e Geologiche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lastRenderedPageBreak/>
        <w:t>non può essere attribuito un incarico a soggetti già lavoratori privati o pubblici collocati in quiescenza;</w:t>
      </w:r>
    </w:p>
    <w:p w14:paraId="7D2BF9E2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66C10577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0C57229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3580A6D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A11E275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periodo</w:t>
      </w:r>
    </w:p>
    <w:p w14:paraId="1B29A5C8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7C9A62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382A97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3ACE199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 w:eastAsia="ar-SA"/>
          </w:rPr>
          <w:t>http://sites.unica.it/statutoregolamenti/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),e si impegna a rispettarne gli obblighi di condotta previsti.  </w:t>
      </w:r>
    </w:p>
    <w:p w14:paraId="0FB92C2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4DDF634E" w14:textId="4BB7589F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D.Lgs.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32F4175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Il/La 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sottoscritt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53CD6972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EB8C4BF" w14:textId="606CD27A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4C25BA">
        <w:rPr>
          <w:rFonts w:asciiTheme="minorHAnsi" w:hAnsiTheme="minorHAnsi" w:cstheme="minorHAnsi"/>
          <w:sz w:val="22"/>
          <w:szCs w:val="22"/>
          <w:lang w:val="it-IT" w:eastAsia="ar-SA"/>
        </w:rPr>
        <w:t>_ e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1F41D7E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666345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0986849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All.C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).</w:t>
      </w:r>
    </w:p>
    <w:p w14:paraId="323CAD2F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 </w:t>
      </w:r>
    </w:p>
    <w:p w14:paraId="5CCC9FCA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</w:p>
    <w:p w14:paraId="73CF238D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D924E8C" w14:textId="75E7C675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lastRenderedPageBreak/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Pr="004C25BA" w:rsidRDefault="003E7756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CF38952" w14:textId="77777777" w:rsidR="003E7756" w:rsidRPr="004C25BA" w:rsidRDefault="003E7756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4C5D193" w14:textId="77777777" w:rsidR="00AC0B1C" w:rsidRPr="004C25BA" w:rsidRDefault="00AC0B1C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4818C5BD" w14:textId="77777777" w:rsidR="00AC0B1C" w:rsidRPr="004C25BA" w:rsidRDefault="00AC0B1C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0DC4E1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624B8C5C" w14:textId="62C4011F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lang w:val="it-IT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- ai sensi del d.lgs. n. 33/2013, l’Università degli </w:t>
      </w:r>
      <w:r w:rsidR="003E7756" w:rsidRPr="004C25BA">
        <w:rPr>
          <w:rFonts w:asciiTheme="minorHAnsi" w:hAnsiTheme="minorHAnsi" w:cstheme="minorHAnsi"/>
          <w:sz w:val="22"/>
          <w:szCs w:val="22"/>
          <w:lang w:val="it-IT"/>
        </w:rPr>
        <w:t>Studi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di Cagliari </w:t>
      </w:r>
      <w:r w:rsidR="003E7756" w:rsidRPr="004C25BA">
        <w:rPr>
          <w:rFonts w:asciiTheme="minorHAnsi" w:hAnsiTheme="minorHAnsi" w:cstheme="minorHAnsi"/>
          <w:sz w:val="22"/>
          <w:szCs w:val="22"/>
          <w:lang w:val="it-IT"/>
        </w:rPr>
        <w:t>effettua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C25BA">
        <w:rPr>
          <w:rFonts w:asciiTheme="minorHAnsi" w:hAnsiTheme="minorHAnsi" w:cstheme="minorHAnsi"/>
          <w:sz w:val="22"/>
          <w:szCs w:val="22"/>
          <w:lang w:val="it-IT"/>
        </w:rPr>
        <w:t>rosulate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vincitore della presente procedura. La diffusione del curriculum </w:t>
      </w:r>
      <w:r w:rsidR="00A063EF"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avverrà 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mediante inserimento del CV nella banca dati 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/>
        </w:rPr>
        <w:t>PerlaPA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, liberamente accessibile al seguente link: </w:t>
      </w:r>
      <w:hyperlink r:id="rId12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/>
          </w:rPr>
          <w:t>https://www.consulentipubblici.gov.it/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. </w:t>
      </w:r>
    </w:p>
    <w:p w14:paraId="609BB97E" w14:textId="77777777" w:rsidR="00DF01BE" w:rsidRPr="004C25BA" w:rsidRDefault="00DF01BE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07549957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22D5E16F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0236167A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  </w:t>
      </w:r>
    </w:p>
    <w:p w14:paraId="7008EDCE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5C7E329E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 </w:t>
      </w:r>
    </w:p>
    <w:p w14:paraId="7068B44F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/>
          </w:rPr>
          <w:t>https://www.unica.it/unica/it/utility_privacy.page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. </w:t>
      </w:r>
    </w:p>
    <w:p w14:paraId="7BDA1D87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79ABB45B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5286B3D1" w14:textId="4B33120D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Pr="004C25BA" w:rsidRDefault="00C81A0C" w:rsidP="005A1583">
      <w:pPr>
        <w:jc w:val="center"/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br w:type="page"/>
      </w: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 xml:space="preserve"> </w:t>
      </w:r>
    </w:p>
    <w:p w14:paraId="2B3E2B5B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Dichiarazione sostitutiva di certificazione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(</w:t>
      </w: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95DD3F0" w14:textId="5CD6633B" w:rsidR="00C81A0C" w:rsidRPr="004C25BA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rFonts w:asciiTheme="minorHAnsi" w:hAnsiTheme="minorHAnsi" w:cstheme="minorHAnsi"/>
          <w:bCs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 xml:space="preserve"> in ______________________</w:t>
      </w:r>
      <w:r w:rsidR="007531BF"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v</w:t>
      </w: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4C25BA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 I C H I A R A</w:t>
      </w:r>
    </w:p>
    <w:p w14:paraId="3B1E49CD" w14:textId="77777777" w:rsidR="00C81A0C" w:rsidRPr="004C25BA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4C25BA" w:rsidRDefault="00C81A0C" w:rsidP="00C81A0C">
      <w:pPr>
        <w:suppressAutoHyphens/>
        <w:spacing w:line="360" w:lineRule="auto"/>
        <w:ind w:right="141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4C25BA" w:rsidRDefault="0065194D" w:rsidP="0065194D">
      <w:pPr>
        <w:suppressAutoHyphens/>
        <w:spacing w:line="360" w:lineRule="auto"/>
        <w:ind w:right="141"/>
        <w:rPr>
          <w:rFonts w:asciiTheme="minorHAnsi" w:hAnsiTheme="minorHAnsi" w:cstheme="minorHAnsi"/>
          <w:bCs/>
          <w:sz w:val="22"/>
          <w:szCs w:val="22"/>
          <w:lang w:val="it-IT" w:eastAsia="ar-SA"/>
        </w:rPr>
      </w:pPr>
    </w:p>
    <w:p w14:paraId="58454CA6" w14:textId="77777777" w:rsidR="0065194D" w:rsidRPr="004C25BA" w:rsidRDefault="0065194D" w:rsidP="0065194D">
      <w:pPr>
        <w:suppressAutoHyphens/>
        <w:spacing w:line="360" w:lineRule="auto"/>
        <w:ind w:right="141"/>
        <w:rPr>
          <w:rFonts w:asciiTheme="minorHAnsi" w:hAnsiTheme="minorHAnsi" w:cstheme="minorHAnsi"/>
          <w:bCs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4C25BA">
          <w:rPr>
            <w:rStyle w:val="Collegamentoipertestuale"/>
            <w:rFonts w:asciiTheme="minorHAnsi" w:hAnsiTheme="minorHAnsi" w:cstheme="minorHAnsi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4C25BA" w:rsidRDefault="00C81A0C" w:rsidP="00C81A0C">
      <w:pPr>
        <w:suppressAutoHyphens/>
        <w:spacing w:line="360" w:lineRule="auto"/>
        <w:ind w:right="141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</w:p>
    <w:p w14:paraId="3F27E8F8" w14:textId="77777777" w:rsidR="00C81A0C" w:rsidRPr="004C25BA" w:rsidRDefault="00C81A0C" w:rsidP="00C81A0C">
      <w:pPr>
        <w:suppressAutoHyphens/>
        <w:spacing w:line="360" w:lineRule="auto"/>
        <w:ind w:right="141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Data _________________________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4C25BA" w:rsidRDefault="00C81A0C" w:rsidP="00C81A0C">
      <w:pPr>
        <w:suppressAutoHyphens/>
        <w:spacing w:line="360" w:lineRule="auto"/>
        <w:ind w:left="4248" w:right="141" w:firstLine="708"/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4C25BA" w:rsidRDefault="00C81A0C" w:rsidP="00C81A0C">
      <w:pPr>
        <w:suppressAutoHyphens/>
        <w:spacing w:line="360" w:lineRule="auto"/>
        <w:ind w:left="4248" w:right="141" w:firstLine="708"/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719C16F" w14:textId="77777777" w:rsidR="00C81A0C" w:rsidRPr="004C25BA" w:rsidRDefault="00C81A0C" w:rsidP="00C81A0C">
      <w:pPr>
        <w:suppressAutoHyphens/>
        <w:spacing w:line="360" w:lineRule="auto"/>
        <w:ind w:right="141"/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9B8DF83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4636255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43C02421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3D36EA3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EC527B5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C914D20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D48C6E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C044725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B2A1024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37B9E34F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1522A4F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82E0604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8A9C842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447448B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3C1786C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D9A4D64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5397F202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72C1A29" w14:textId="2C285014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540C8DBA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 xml:space="preserve"> (Allegato C)</w:t>
      </w:r>
    </w:p>
    <w:p w14:paraId="00A5F064" w14:textId="77777777" w:rsidR="00C81A0C" w:rsidRPr="004C25BA" w:rsidRDefault="00C81A0C" w:rsidP="00C81A0C">
      <w:pPr>
        <w:keepNext/>
        <w:spacing w:after="60"/>
        <w:jc w:val="center"/>
        <w:outlineLvl w:val="2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C25BA" w:rsidRDefault="00C81A0C" w:rsidP="00C81A0C">
      <w:pPr>
        <w:keepNext/>
        <w:spacing w:after="60"/>
        <w:jc w:val="center"/>
        <w:outlineLvl w:val="2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sz w:val="22"/>
          <w:szCs w:val="22"/>
        </w:rPr>
        <w:t>(Art. 46, D.P.R. 28 dicembre 2000, n. 445)</w:t>
      </w:r>
    </w:p>
    <w:p w14:paraId="24013B45" w14:textId="77777777" w:rsidR="00C81A0C" w:rsidRPr="004C25BA" w:rsidRDefault="00C81A0C" w:rsidP="00C81A0C">
      <w:pPr>
        <w:keepNext/>
        <w:spacing w:after="60"/>
        <w:jc w:val="center"/>
        <w:outlineLvl w:val="2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sz w:val="22"/>
          <w:szCs w:val="22"/>
        </w:rPr>
        <w:t>(Art. 47, D.P.R. 28 dicembre 2000 n. 445)</w:t>
      </w:r>
    </w:p>
    <w:p w14:paraId="3092D3D9" w14:textId="6DA8DB2F" w:rsidR="0065194D" w:rsidRPr="004C25BA" w:rsidRDefault="0065194D" w:rsidP="00C81A0C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01ED800E" w14:textId="77777777" w:rsidR="0065194D" w:rsidRPr="004C25BA" w:rsidRDefault="0065194D" w:rsidP="00C81A0C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56D934C1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04CEC43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a____________________________(Prov.__), residente a __________________________(Prov. __), </w:t>
      </w:r>
    </w:p>
    <w:p w14:paraId="0B4A0ED5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3327B23C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734BC1A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0665A0A8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01DCC61F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DICHIARA</w:t>
      </w:r>
    </w:p>
    <w:p w14:paraId="0DA94445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31ACB69A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1A2266E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 </w:t>
      </w:r>
    </w:p>
    <w:p w14:paraId="03D0CC51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bookmarkStart w:id="0" w:name="_Hlk8212247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/>
          </w:rPr>
          <w:t>https://www.unica.it/unica/it/utility_privacy.page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/>
        </w:rPr>
        <w:t>.</w:t>
      </w:r>
    </w:p>
    <w:bookmarkEnd w:id="0"/>
    <w:p w14:paraId="02F2F45E" w14:textId="77777777" w:rsidR="005744DA" w:rsidRPr="004C25BA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D9564A2" w14:textId="77777777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7427452" w14:textId="77777777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B7186E9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C3C873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91BC323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210B761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B7810DF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           </w:t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  <w:t xml:space="preserve">   IL/LA DICHIARANTE    </w:t>
      </w:r>
    </w:p>
    <w:p w14:paraId="3657E6C5" w14:textId="589C33B2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4748984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5CC3FD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bookmarkStart w:id="1" w:name="_Hlk8208741"/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</w:t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E0033C2" w14:textId="68CE90E9" w:rsidR="0065194D" w:rsidRPr="004C25BA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79A292A" w14:textId="502A0706" w:rsidR="0065194D" w:rsidRPr="004C25BA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75C580E" w14:textId="2CAAF9FD" w:rsidR="0065194D" w:rsidRPr="004C25BA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9FE3E90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ALLEGATO D</w:t>
      </w:r>
    </w:p>
    <w:p w14:paraId="39B304F0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23D130DF" w14:textId="77777777" w:rsidR="00C81A0C" w:rsidRPr="004C25BA" w:rsidRDefault="00C81A0C" w:rsidP="00C81A0C">
      <w:pPr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2B4CB201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Al Direttore</w:t>
      </w:r>
    </w:p>
    <w:p w14:paraId="3855A5C8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  <w:t>del Dipartimento di</w:t>
      </w:r>
    </w:p>
    <w:p w14:paraId="48C5C631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5317B2A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4F2D8C61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216F4BAB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Fac simile di modulo per i dipendenti dell’Ateneo</w:t>
      </w:r>
    </w:p>
    <w:p w14:paraId="45B69E36" w14:textId="77777777" w:rsidR="00C81A0C" w:rsidRPr="004C25BA" w:rsidRDefault="00C81A0C" w:rsidP="00C81A0C">
      <w:pPr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9E05536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7E31B90D" w14:textId="77777777" w:rsidR="00C81A0C" w:rsidRPr="004C25BA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b/>
          <w:sz w:val="22"/>
          <w:szCs w:val="22"/>
        </w:rPr>
        <w:t xml:space="preserve">Oggetto: </w:t>
      </w:r>
      <w:r w:rsidRPr="004C25BA">
        <w:rPr>
          <w:rFonts w:asciiTheme="minorHAnsi" w:hAnsiTheme="minorHAnsi" w:cstheme="minorHAnsi"/>
          <w:sz w:val="22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4C25BA">
        <w:rPr>
          <w:rFonts w:asciiTheme="minorHAnsi" w:hAnsiTheme="minorHAnsi" w:cstheme="minorHAnsi"/>
          <w:sz w:val="22"/>
          <w:szCs w:val="22"/>
        </w:rPr>
        <w:t>prot</w:t>
      </w:r>
      <w:proofErr w:type="spellEnd"/>
      <w:r w:rsidRPr="004C25BA">
        <w:rPr>
          <w:rFonts w:asciiTheme="minorHAnsi" w:hAnsiTheme="minorHAnsi" w:cstheme="minorHAnsi"/>
          <w:sz w:val="22"/>
          <w:szCs w:val="22"/>
        </w:rPr>
        <w:t xml:space="preserve"> …………..</w:t>
      </w:r>
    </w:p>
    <w:p w14:paraId="54953004" w14:textId="77777777" w:rsidR="00C81A0C" w:rsidRPr="004C25BA" w:rsidRDefault="00C81A0C" w:rsidP="00C81A0C">
      <w:pPr>
        <w:pStyle w:val="Testonotaapidipagina"/>
        <w:tabs>
          <w:tab w:val="left" w:pos="993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7A5FF2E0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</w:p>
    <w:p w14:paraId="4DF56B05" w14:textId="0FFF7531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</w:t>
      </w:r>
      <w:r w:rsidRPr="004C25BA">
        <w:rPr>
          <w:rStyle w:val="Enfasicorsivo"/>
          <w:rFonts w:asciiTheme="minorHAnsi" w:hAnsiTheme="minorHAnsi" w:cstheme="minorHAnsi"/>
          <w:sz w:val="22"/>
          <w:szCs w:val="22"/>
          <w:lang w:val="it-IT"/>
        </w:rPr>
        <w:t xml:space="preserve"> sotto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scritto …………………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matricola 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nato a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il …………………, residente in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Via ……………………, in servizio presso …………………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tel. 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mail …………………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inquadrato nella categoria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4C25BA" w:rsidRDefault="00C81A0C" w:rsidP="00C81A0C">
      <w:pPr>
        <w:spacing w:line="360" w:lineRule="auto"/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 I C H I A R A</w:t>
      </w:r>
    </w:p>
    <w:p w14:paraId="2C772DFC" w14:textId="613157BA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/>
        </w:rPr>
        <w:t>prot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n</w:t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. ………….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del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4C25BA" w:rsidRDefault="00C81A0C" w:rsidP="00C81A0C">
      <w:pPr>
        <w:tabs>
          <w:tab w:val="num" w:pos="0"/>
        </w:tabs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74B5726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bCs/>
          <w:sz w:val="22"/>
          <w:szCs w:val="22"/>
          <w:u w:val="single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 possedere il seguente </w:t>
      </w:r>
      <w:r w:rsidRPr="004C25BA">
        <w:rPr>
          <w:rFonts w:asciiTheme="minorHAnsi" w:hAnsiTheme="minorHAnsi" w:cstheme="minorHAnsi"/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 </w:t>
      </w:r>
    </w:p>
    <w:p w14:paraId="30FAFD74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sz w:val="22"/>
          <w:szCs w:val="22"/>
        </w:rPr>
        <w:t>………………………………………………</w:t>
      </w:r>
    </w:p>
    <w:p w14:paraId="27DA14CC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4C25BA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4C25BA" w:rsidRDefault="00C81A0C" w:rsidP="00EC5586">
            <w:pPr>
              <w:spacing w:line="240" w:lineRule="atLeast"/>
              <w:rPr>
                <w:rFonts w:asciiTheme="minorHAnsi" w:eastAsia="Arial Unicode MS" w:hAnsiTheme="minorHAnsi" w:cstheme="minorHAnsi"/>
                <w:sz w:val="22"/>
                <w:szCs w:val="22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4C25BA" w:rsidRDefault="00C81A0C" w:rsidP="00EC5586">
            <w:pPr>
              <w:spacing w:line="240" w:lineRule="atLeast"/>
              <w:rPr>
                <w:rFonts w:asciiTheme="minorHAnsi" w:eastAsia="Arial Unicode MS" w:hAnsiTheme="minorHAnsi" w:cstheme="minorHAnsi"/>
                <w:sz w:val="22"/>
                <w:szCs w:val="22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4C25BA" w:rsidRDefault="00C81A0C" w:rsidP="00EC5586">
            <w:pPr>
              <w:spacing w:line="240" w:lineRule="atLeast"/>
              <w:rPr>
                <w:rFonts w:asciiTheme="minorHAnsi" w:eastAsia="Arial Unicode MS" w:hAnsiTheme="minorHAnsi" w:cstheme="minorHAnsi"/>
                <w:sz w:val="22"/>
                <w:szCs w:val="22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</w:rPr>
              <w:t xml:space="preserve">Voto: </w:t>
            </w:r>
          </w:p>
        </w:tc>
      </w:tr>
    </w:tbl>
    <w:p w14:paraId="2B107B7A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</w:rPr>
      </w:pPr>
    </w:p>
    <w:p w14:paraId="325DCF36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4C5949E8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635DB093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271F413C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8579076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Motivazioni:</w:t>
      </w:r>
    </w:p>
    <w:p w14:paraId="524E0969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___________________________________________________________________________</w:t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4E23384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</w:p>
    <w:p w14:paraId="54DF3920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129F693A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08949F6E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5FC5AFDE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Telefono ……………………….</w:t>
      </w:r>
    </w:p>
    <w:p w14:paraId="01AE6C4D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4C25BA" w:rsidRDefault="00C81A0C" w:rsidP="00C81A0C">
      <w:pPr>
        <w:pStyle w:val="Testonotaapidipagina"/>
        <w:spacing w:line="240" w:lineRule="atLeast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3472E77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387C5127" w14:textId="77777777" w:rsidR="00C81A0C" w:rsidRPr="004C25BA" w:rsidRDefault="00C81A0C" w:rsidP="00C81A0C">
      <w:pPr>
        <w:pStyle w:val="Corpodeltesto2"/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4725477A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7C33EE94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Luogo e data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1E81E311" w14:textId="21D4FEB0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33B615C" w14:textId="1812BB79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1AEDB84" w14:textId="4C28172B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90D99A6" w14:textId="59CC44A7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C72A239" w14:textId="24C6193C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EC2D2EF" w14:textId="7323073E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1D9CF5C" w14:textId="3BF4BD63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71244F3" w14:textId="52EBEAC7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F9ABF97" w14:textId="2EB4E1E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C4AC017" w14:textId="0AB83183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7502B81" w14:textId="39A1E78E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133CF773" w14:textId="24EDA77C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C3EF612" w14:textId="2672E8F5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15FBF5F" w14:textId="713D541C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8D0A3A4" w14:textId="5722B2F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9381574" w14:textId="279BE2AD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253D107" w14:textId="0486CCA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26573EA" w14:textId="491CA4A9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AE5BA43" w14:textId="0A279880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C12193A" w14:textId="4D5E9EC9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3D3999D" w14:textId="77777777" w:rsidR="006377FA" w:rsidRDefault="006377F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1B41665" w14:textId="77777777" w:rsidR="006377FA" w:rsidRDefault="006377F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0BBA08E" w14:textId="77777777" w:rsidR="006377FA" w:rsidRDefault="006377F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B6A575A" w14:textId="11C30F17" w:rsidR="00786EB9" w:rsidRDefault="00786EB9">
      <w:pPr>
        <w:widowControl/>
        <w:autoSpaceDE/>
        <w:autoSpaceDN/>
        <w:adjustRightInd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br w:type="page"/>
      </w:r>
    </w:p>
    <w:p w14:paraId="06EE7D8A" w14:textId="65E428C5" w:rsidR="00DB6EBE" w:rsidRDefault="00DB6EBE">
      <w:pPr>
        <w:widowControl/>
        <w:autoSpaceDE/>
        <w:autoSpaceDN/>
        <w:adjustRightInd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CAEA079" w14:textId="77777777" w:rsidR="009F226F" w:rsidRPr="004C25BA" w:rsidRDefault="009F226F" w:rsidP="00DB6EBE">
      <w:pPr>
        <w:widowControl/>
        <w:autoSpaceDE/>
        <w:autoSpaceDN/>
        <w:adjustRightInd/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eastAsia="it-IT"/>
        </w:rPr>
        <w:t>(Art. 46, D.P.R. 28 dicembre 2000, n. 445)</w:t>
      </w:r>
    </w:p>
    <w:p w14:paraId="3C135A91" w14:textId="49F4C0E3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eastAsia="it-IT"/>
        </w:rPr>
        <w:t>(Art. 47, D.P.R. 28 dicembre 2000 n. 445)</w:t>
      </w:r>
    </w:p>
    <w:p w14:paraId="4FB9B81F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4C25BA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val="it-IT"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4C25BA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Informazioni aggiornate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4C25BA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Nome e Cognome</w:t>
            </w:r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Luogo di nascita</w:t>
            </w:r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Data di nascita</w:t>
            </w:r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4C25BA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Periodo</w:t>
            </w:r>
          </w:p>
        </w:tc>
        <w:tc>
          <w:tcPr>
            <w:tcW w:w="3856" w:type="dxa"/>
          </w:tcPr>
          <w:p w14:paraId="1F337819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 xml:space="preserve">Principali attività e responsabilità </w:t>
            </w:r>
          </w:p>
        </w:tc>
      </w:tr>
      <w:tr w:rsidR="009F226F" w:rsidRPr="004C25BA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p w14:paraId="168B34EE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4C25BA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Titolo / Principali tematiche</w:t>
            </w:r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</w:tr>
      <w:tr w:rsidR="009F226F" w:rsidRPr="004C25BA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4C25BA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4C25BA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p w14:paraId="7CADA5FE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eastAsia="it-IT"/>
        </w:rPr>
        <w:t>Luogo, data e firma</w:t>
      </w:r>
    </w:p>
    <w:p w14:paraId="2CC5F7BD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0E285C6" w14:textId="2D32CE7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11270399" w14:textId="20C1B4B0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23D8EF1" w14:textId="4EA18692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5B472C5" w14:textId="16A3C058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3169C1B" w14:textId="356F6AC3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E5F821A" w14:textId="010EC8F6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F402A9C" w14:textId="4BAF60B7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21E1ABF" w14:textId="77F4CD7A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57BB517" w14:textId="75DED8E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sectPr w:rsidR="009F226F" w:rsidRPr="004C25BA">
      <w:headerReference w:type="default" r:id="rId16"/>
      <w:footerReference w:type="default" r:id="rId17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1F7639" w14:textId="77777777" w:rsidR="00F516EC" w:rsidRDefault="00F516EC">
      <w:r>
        <w:separator/>
      </w:r>
    </w:p>
  </w:endnote>
  <w:endnote w:type="continuationSeparator" w:id="0">
    <w:p w14:paraId="00DBDA31" w14:textId="77777777" w:rsidR="00F516EC" w:rsidRDefault="00F516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CE3ABB" w14:textId="77777777" w:rsidR="00F516EC" w:rsidRDefault="00F516EC">
      <w:r>
        <w:separator/>
      </w:r>
    </w:p>
  </w:footnote>
  <w:footnote w:type="continuationSeparator" w:id="0">
    <w:p w14:paraId="5DF3E487" w14:textId="77777777" w:rsidR="00F516EC" w:rsidRDefault="00F516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303849237">
    <w:abstractNumId w:val="3"/>
  </w:num>
  <w:num w:numId="2" w16cid:durableId="1406762378">
    <w:abstractNumId w:val="2"/>
  </w:num>
  <w:num w:numId="3" w16cid:durableId="321277400">
    <w:abstractNumId w:val="1"/>
  </w:num>
  <w:num w:numId="4" w16cid:durableId="1687637189">
    <w:abstractNumId w:val="0"/>
  </w:num>
  <w:num w:numId="5" w16cid:durableId="38481047">
    <w:abstractNumId w:val="8"/>
  </w:num>
  <w:num w:numId="6" w16cid:durableId="1129085400">
    <w:abstractNumId w:val="14"/>
  </w:num>
  <w:num w:numId="7" w16cid:durableId="547881754">
    <w:abstractNumId w:val="5"/>
  </w:num>
  <w:num w:numId="8" w16cid:durableId="687367825">
    <w:abstractNumId w:val="15"/>
  </w:num>
  <w:num w:numId="9" w16cid:durableId="1002321605">
    <w:abstractNumId w:val="16"/>
  </w:num>
  <w:num w:numId="10" w16cid:durableId="617874639">
    <w:abstractNumId w:val="11"/>
  </w:num>
  <w:num w:numId="11" w16cid:durableId="2042126647">
    <w:abstractNumId w:val="6"/>
  </w:num>
  <w:num w:numId="12" w16cid:durableId="533006986">
    <w:abstractNumId w:val="10"/>
  </w:num>
  <w:num w:numId="13" w16cid:durableId="413741156">
    <w:abstractNumId w:val="9"/>
  </w:num>
  <w:num w:numId="14" w16cid:durableId="1917322527">
    <w:abstractNumId w:val="7"/>
  </w:num>
  <w:num w:numId="15" w16cid:durableId="131216230">
    <w:abstractNumId w:val="12"/>
  </w:num>
  <w:num w:numId="16" w16cid:durableId="1571698458">
    <w:abstractNumId w:val="13"/>
  </w:num>
  <w:num w:numId="17" w16cid:durableId="8460980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460F0"/>
    <w:rsid w:val="0005651F"/>
    <w:rsid w:val="00056CD4"/>
    <w:rsid w:val="0006489B"/>
    <w:rsid w:val="00074A68"/>
    <w:rsid w:val="000863C8"/>
    <w:rsid w:val="0009468A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C6596"/>
    <w:rsid w:val="000E2EB2"/>
    <w:rsid w:val="000E4DBB"/>
    <w:rsid w:val="000F0E0F"/>
    <w:rsid w:val="000F6B80"/>
    <w:rsid w:val="001053C8"/>
    <w:rsid w:val="00107B84"/>
    <w:rsid w:val="00113FAB"/>
    <w:rsid w:val="00121EC5"/>
    <w:rsid w:val="001247E7"/>
    <w:rsid w:val="00130573"/>
    <w:rsid w:val="00130CEF"/>
    <w:rsid w:val="001333FF"/>
    <w:rsid w:val="001367E7"/>
    <w:rsid w:val="0016358A"/>
    <w:rsid w:val="00164DC8"/>
    <w:rsid w:val="00164F48"/>
    <w:rsid w:val="00170C7D"/>
    <w:rsid w:val="0018230F"/>
    <w:rsid w:val="00191F1F"/>
    <w:rsid w:val="00197743"/>
    <w:rsid w:val="001A1A1E"/>
    <w:rsid w:val="001A3207"/>
    <w:rsid w:val="001A5BA6"/>
    <w:rsid w:val="001C17F8"/>
    <w:rsid w:val="001C4369"/>
    <w:rsid w:val="001D5997"/>
    <w:rsid w:val="001F2658"/>
    <w:rsid w:val="001F57B6"/>
    <w:rsid w:val="00200F13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0B96"/>
    <w:rsid w:val="0026264F"/>
    <w:rsid w:val="002665BC"/>
    <w:rsid w:val="002672CE"/>
    <w:rsid w:val="00284AA9"/>
    <w:rsid w:val="00287188"/>
    <w:rsid w:val="00292037"/>
    <w:rsid w:val="002929DD"/>
    <w:rsid w:val="00297E1D"/>
    <w:rsid w:val="002A2D19"/>
    <w:rsid w:val="002A48C6"/>
    <w:rsid w:val="002A4D65"/>
    <w:rsid w:val="002A6615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45FE5"/>
    <w:rsid w:val="00355FE9"/>
    <w:rsid w:val="00366ED3"/>
    <w:rsid w:val="00381BDB"/>
    <w:rsid w:val="003842B3"/>
    <w:rsid w:val="00393958"/>
    <w:rsid w:val="0039439A"/>
    <w:rsid w:val="00397138"/>
    <w:rsid w:val="003B0416"/>
    <w:rsid w:val="003B1ABF"/>
    <w:rsid w:val="003C14F1"/>
    <w:rsid w:val="003C5A69"/>
    <w:rsid w:val="003C7880"/>
    <w:rsid w:val="003D1DB2"/>
    <w:rsid w:val="003D4C96"/>
    <w:rsid w:val="003D63F8"/>
    <w:rsid w:val="003E327E"/>
    <w:rsid w:val="003E5391"/>
    <w:rsid w:val="003E7756"/>
    <w:rsid w:val="003F1D47"/>
    <w:rsid w:val="003F3C39"/>
    <w:rsid w:val="003F6CF8"/>
    <w:rsid w:val="00401B2C"/>
    <w:rsid w:val="00402E9C"/>
    <w:rsid w:val="004077F0"/>
    <w:rsid w:val="00407D24"/>
    <w:rsid w:val="004209C7"/>
    <w:rsid w:val="0044005D"/>
    <w:rsid w:val="004479E9"/>
    <w:rsid w:val="00453C52"/>
    <w:rsid w:val="00457033"/>
    <w:rsid w:val="00461822"/>
    <w:rsid w:val="0046437C"/>
    <w:rsid w:val="0046743F"/>
    <w:rsid w:val="00472B69"/>
    <w:rsid w:val="00481AE5"/>
    <w:rsid w:val="00481B12"/>
    <w:rsid w:val="004825C2"/>
    <w:rsid w:val="004859E5"/>
    <w:rsid w:val="004867C9"/>
    <w:rsid w:val="00494B12"/>
    <w:rsid w:val="004A1AAA"/>
    <w:rsid w:val="004A3CCA"/>
    <w:rsid w:val="004A75CC"/>
    <w:rsid w:val="004B4FAE"/>
    <w:rsid w:val="004C25BA"/>
    <w:rsid w:val="004C56CD"/>
    <w:rsid w:val="004E2EE5"/>
    <w:rsid w:val="004E3C5F"/>
    <w:rsid w:val="004E3D7B"/>
    <w:rsid w:val="00501E54"/>
    <w:rsid w:val="005023F1"/>
    <w:rsid w:val="00503779"/>
    <w:rsid w:val="00513E8E"/>
    <w:rsid w:val="00520E6A"/>
    <w:rsid w:val="005279DD"/>
    <w:rsid w:val="00542372"/>
    <w:rsid w:val="005442B2"/>
    <w:rsid w:val="00545CF0"/>
    <w:rsid w:val="005513A7"/>
    <w:rsid w:val="00552D08"/>
    <w:rsid w:val="00553B48"/>
    <w:rsid w:val="00562E31"/>
    <w:rsid w:val="00570535"/>
    <w:rsid w:val="005744DA"/>
    <w:rsid w:val="0057628E"/>
    <w:rsid w:val="00577E96"/>
    <w:rsid w:val="00583F4B"/>
    <w:rsid w:val="00586121"/>
    <w:rsid w:val="005967C2"/>
    <w:rsid w:val="00597E8C"/>
    <w:rsid w:val="005A0378"/>
    <w:rsid w:val="005A043E"/>
    <w:rsid w:val="005A05BF"/>
    <w:rsid w:val="005A1487"/>
    <w:rsid w:val="005A1583"/>
    <w:rsid w:val="005A26AC"/>
    <w:rsid w:val="005A6CF0"/>
    <w:rsid w:val="005B10C2"/>
    <w:rsid w:val="005B2788"/>
    <w:rsid w:val="005B3DD2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377FA"/>
    <w:rsid w:val="00645CF9"/>
    <w:rsid w:val="00650465"/>
    <w:rsid w:val="0065194D"/>
    <w:rsid w:val="0065479D"/>
    <w:rsid w:val="006609C6"/>
    <w:rsid w:val="00665A3F"/>
    <w:rsid w:val="006738DB"/>
    <w:rsid w:val="0068090F"/>
    <w:rsid w:val="00681A7F"/>
    <w:rsid w:val="00681BBA"/>
    <w:rsid w:val="006974C1"/>
    <w:rsid w:val="006A73C6"/>
    <w:rsid w:val="006B3133"/>
    <w:rsid w:val="006C2631"/>
    <w:rsid w:val="006C26DA"/>
    <w:rsid w:val="006C2F7B"/>
    <w:rsid w:val="006C7F34"/>
    <w:rsid w:val="006D3301"/>
    <w:rsid w:val="006D37B8"/>
    <w:rsid w:val="006E6710"/>
    <w:rsid w:val="00700C4E"/>
    <w:rsid w:val="0070475F"/>
    <w:rsid w:val="00712032"/>
    <w:rsid w:val="00713143"/>
    <w:rsid w:val="00723E5F"/>
    <w:rsid w:val="00734BFF"/>
    <w:rsid w:val="00736227"/>
    <w:rsid w:val="00741479"/>
    <w:rsid w:val="00741910"/>
    <w:rsid w:val="00743115"/>
    <w:rsid w:val="00743C5F"/>
    <w:rsid w:val="00746C4C"/>
    <w:rsid w:val="007531BF"/>
    <w:rsid w:val="00753B09"/>
    <w:rsid w:val="00753E0C"/>
    <w:rsid w:val="00753E28"/>
    <w:rsid w:val="007540C1"/>
    <w:rsid w:val="00754359"/>
    <w:rsid w:val="00754FC0"/>
    <w:rsid w:val="007605F2"/>
    <w:rsid w:val="00762628"/>
    <w:rsid w:val="00782D30"/>
    <w:rsid w:val="00786EB9"/>
    <w:rsid w:val="00790FE8"/>
    <w:rsid w:val="007A2CF6"/>
    <w:rsid w:val="007A3B41"/>
    <w:rsid w:val="007B2477"/>
    <w:rsid w:val="007B2BAE"/>
    <w:rsid w:val="007B37B7"/>
    <w:rsid w:val="007B795C"/>
    <w:rsid w:val="007C0D14"/>
    <w:rsid w:val="007D3E6E"/>
    <w:rsid w:val="007E6D02"/>
    <w:rsid w:val="007F26FE"/>
    <w:rsid w:val="007F2DF5"/>
    <w:rsid w:val="00800D01"/>
    <w:rsid w:val="00802737"/>
    <w:rsid w:val="0081137F"/>
    <w:rsid w:val="008212D7"/>
    <w:rsid w:val="00821F9C"/>
    <w:rsid w:val="00830DD0"/>
    <w:rsid w:val="0083739C"/>
    <w:rsid w:val="00837744"/>
    <w:rsid w:val="00845A0C"/>
    <w:rsid w:val="00851C04"/>
    <w:rsid w:val="008570DA"/>
    <w:rsid w:val="00864CBE"/>
    <w:rsid w:val="008702D1"/>
    <w:rsid w:val="008763A1"/>
    <w:rsid w:val="0087728B"/>
    <w:rsid w:val="008825BD"/>
    <w:rsid w:val="00883ECA"/>
    <w:rsid w:val="00883F0E"/>
    <w:rsid w:val="00893B44"/>
    <w:rsid w:val="00894310"/>
    <w:rsid w:val="0089633C"/>
    <w:rsid w:val="008A0052"/>
    <w:rsid w:val="008A1607"/>
    <w:rsid w:val="008A1FE5"/>
    <w:rsid w:val="008B7272"/>
    <w:rsid w:val="008C1920"/>
    <w:rsid w:val="008C2301"/>
    <w:rsid w:val="008C4BB7"/>
    <w:rsid w:val="008D01C7"/>
    <w:rsid w:val="008E1468"/>
    <w:rsid w:val="008E159A"/>
    <w:rsid w:val="008F15D4"/>
    <w:rsid w:val="008F178B"/>
    <w:rsid w:val="00911AAC"/>
    <w:rsid w:val="0091480E"/>
    <w:rsid w:val="009170C9"/>
    <w:rsid w:val="00922AB7"/>
    <w:rsid w:val="00936953"/>
    <w:rsid w:val="00947AA9"/>
    <w:rsid w:val="00955CED"/>
    <w:rsid w:val="00963F42"/>
    <w:rsid w:val="0097324C"/>
    <w:rsid w:val="00984E89"/>
    <w:rsid w:val="009934D9"/>
    <w:rsid w:val="00993805"/>
    <w:rsid w:val="00994C46"/>
    <w:rsid w:val="0099774E"/>
    <w:rsid w:val="009A6E4A"/>
    <w:rsid w:val="009C057E"/>
    <w:rsid w:val="009C734D"/>
    <w:rsid w:val="009D7B2D"/>
    <w:rsid w:val="009E0209"/>
    <w:rsid w:val="009F0E50"/>
    <w:rsid w:val="009F226F"/>
    <w:rsid w:val="00A063EF"/>
    <w:rsid w:val="00A106C1"/>
    <w:rsid w:val="00A1472A"/>
    <w:rsid w:val="00A15D72"/>
    <w:rsid w:val="00A30709"/>
    <w:rsid w:val="00A370DF"/>
    <w:rsid w:val="00A411A7"/>
    <w:rsid w:val="00A41878"/>
    <w:rsid w:val="00A50DE5"/>
    <w:rsid w:val="00A525CA"/>
    <w:rsid w:val="00A545D0"/>
    <w:rsid w:val="00A56A31"/>
    <w:rsid w:val="00A628C7"/>
    <w:rsid w:val="00A64B26"/>
    <w:rsid w:val="00A65EF7"/>
    <w:rsid w:val="00A73842"/>
    <w:rsid w:val="00A7509D"/>
    <w:rsid w:val="00A8380B"/>
    <w:rsid w:val="00AA0EE5"/>
    <w:rsid w:val="00AA33BD"/>
    <w:rsid w:val="00AA7E25"/>
    <w:rsid w:val="00AB16CF"/>
    <w:rsid w:val="00AB363C"/>
    <w:rsid w:val="00AB48CD"/>
    <w:rsid w:val="00AC06C8"/>
    <w:rsid w:val="00AC0B1C"/>
    <w:rsid w:val="00AC246A"/>
    <w:rsid w:val="00AD4745"/>
    <w:rsid w:val="00AD6AB3"/>
    <w:rsid w:val="00AE2F31"/>
    <w:rsid w:val="00AF7529"/>
    <w:rsid w:val="00B01247"/>
    <w:rsid w:val="00B065F8"/>
    <w:rsid w:val="00B10862"/>
    <w:rsid w:val="00B23086"/>
    <w:rsid w:val="00B23A86"/>
    <w:rsid w:val="00B2533A"/>
    <w:rsid w:val="00B266B2"/>
    <w:rsid w:val="00B36FE6"/>
    <w:rsid w:val="00B454FB"/>
    <w:rsid w:val="00B5127C"/>
    <w:rsid w:val="00B51550"/>
    <w:rsid w:val="00B527E6"/>
    <w:rsid w:val="00B64FA8"/>
    <w:rsid w:val="00B772BD"/>
    <w:rsid w:val="00B779B3"/>
    <w:rsid w:val="00B825E5"/>
    <w:rsid w:val="00B926E5"/>
    <w:rsid w:val="00B97947"/>
    <w:rsid w:val="00BA16B4"/>
    <w:rsid w:val="00BA4A7C"/>
    <w:rsid w:val="00BA55E5"/>
    <w:rsid w:val="00BA6021"/>
    <w:rsid w:val="00BA6AF0"/>
    <w:rsid w:val="00BB0831"/>
    <w:rsid w:val="00BB73E6"/>
    <w:rsid w:val="00BC221F"/>
    <w:rsid w:val="00BC5A32"/>
    <w:rsid w:val="00BD294B"/>
    <w:rsid w:val="00BD564A"/>
    <w:rsid w:val="00BF3A47"/>
    <w:rsid w:val="00C16D38"/>
    <w:rsid w:val="00C26E85"/>
    <w:rsid w:val="00C438C5"/>
    <w:rsid w:val="00C4720B"/>
    <w:rsid w:val="00C4786F"/>
    <w:rsid w:val="00C524BE"/>
    <w:rsid w:val="00C5309B"/>
    <w:rsid w:val="00C605E0"/>
    <w:rsid w:val="00C666DD"/>
    <w:rsid w:val="00C70DCC"/>
    <w:rsid w:val="00C728A5"/>
    <w:rsid w:val="00C730C1"/>
    <w:rsid w:val="00C77681"/>
    <w:rsid w:val="00C778E4"/>
    <w:rsid w:val="00C81888"/>
    <w:rsid w:val="00C81A0C"/>
    <w:rsid w:val="00C81D7B"/>
    <w:rsid w:val="00C82331"/>
    <w:rsid w:val="00C827E5"/>
    <w:rsid w:val="00CA1A20"/>
    <w:rsid w:val="00CA5AA7"/>
    <w:rsid w:val="00CA7A64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5C50"/>
    <w:rsid w:val="00D066BD"/>
    <w:rsid w:val="00D0797F"/>
    <w:rsid w:val="00D12CD7"/>
    <w:rsid w:val="00D1670A"/>
    <w:rsid w:val="00D24481"/>
    <w:rsid w:val="00D25270"/>
    <w:rsid w:val="00D257AD"/>
    <w:rsid w:val="00D3340E"/>
    <w:rsid w:val="00D43CBA"/>
    <w:rsid w:val="00D47291"/>
    <w:rsid w:val="00D5163A"/>
    <w:rsid w:val="00D53A35"/>
    <w:rsid w:val="00D6121B"/>
    <w:rsid w:val="00D67EFD"/>
    <w:rsid w:val="00D70DFD"/>
    <w:rsid w:val="00D73581"/>
    <w:rsid w:val="00D76E00"/>
    <w:rsid w:val="00D90FDE"/>
    <w:rsid w:val="00D95ADC"/>
    <w:rsid w:val="00DA3C58"/>
    <w:rsid w:val="00DA5CAF"/>
    <w:rsid w:val="00DA7F33"/>
    <w:rsid w:val="00DB6EBE"/>
    <w:rsid w:val="00DC0AEB"/>
    <w:rsid w:val="00DC773C"/>
    <w:rsid w:val="00DF01BE"/>
    <w:rsid w:val="00DF0863"/>
    <w:rsid w:val="00DF1E89"/>
    <w:rsid w:val="00E0365C"/>
    <w:rsid w:val="00E04F5A"/>
    <w:rsid w:val="00E056F2"/>
    <w:rsid w:val="00E07911"/>
    <w:rsid w:val="00E21A29"/>
    <w:rsid w:val="00E26680"/>
    <w:rsid w:val="00E35D43"/>
    <w:rsid w:val="00E37BBB"/>
    <w:rsid w:val="00E47F43"/>
    <w:rsid w:val="00E52E1D"/>
    <w:rsid w:val="00E6369B"/>
    <w:rsid w:val="00E7212C"/>
    <w:rsid w:val="00E769ED"/>
    <w:rsid w:val="00E90977"/>
    <w:rsid w:val="00E91F58"/>
    <w:rsid w:val="00E93FA1"/>
    <w:rsid w:val="00E97E09"/>
    <w:rsid w:val="00EA2D52"/>
    <w:rsid w:val="00EA3696"/>
    <w:rsid w:val="00EA5612"/>
    <w:rsid w:val="00EB5D68"/>
    <w:rsid w:val="00EC2CEE"/>
    <w:rsid w:val="00EC5586"/>
    <w:rsid w:val="00EC6F2B"/>
    <w:rsid w:val="00EE338E"/>
    <w:rsid w:val="00EF1E34"/>
    <w:rsid w:val="00EF2E1B"/>
    <w:rsid w:val="00EF504D"/>
    <w:rsid w:val="00F04D55"/>
    <w:rsid w:val="00F13520"/>
    <w:rsid w:val="00F21789"/>
    <w:rsid w:val="00F226C8"/>
    <w:rsid w:val="00F26CF7"/>
    <w:rsid w:val="00F2723A"/>
    <w:rsid w:val="00F31B10"/>
    <w:rsid w:val="00F32DEE"/>
    <w:rsid w:val="00F34D2E"/>
    <w:rsid w:val="00F34E13"/>
    <w:rsid w:val="00F36918"/>
    <w:rsid w:val="00F36B14"/>
    <w:rsid w:val="00F4179C"/>
    <w:rsid w:val="00F44055"/>
    <w:rsid w:val="00F51139"/>
    <w:rsid w:val="00F516EC"/>
    <w:rsid w:val="00F53763"/>
    <w:rsid w:val="00F602AA"/>
    <w:rsid w:val="00F63F2A"/>
    <w:rsid w:val="00F64E20"/>
    <w:rsid w:val="00F65A2C"/>
    <w:rsid w:val="00F75FA2"/>
    <w:rsid w:val="00F80BCF"/>
    <w:rsid w:val="00F97B46"/>
    <w:rsid w:val="00FB0A5C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  <w:rsid w:val="00FF5D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590C65A-4D4B-417E-8D60-87F6CEB3FB09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8</Pages>
  <Words>1535</Words>
  <Characters>12005</Characters>
  <Application>Microsoft Office Word</Application>
  <DocSecurity>0</DocSecurity>
  <Lines>100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13513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13</cp:revision>
  <cp:lastPrinted>2019-06-06T07:08:00Z</cp:lastPrinted>
  <dcterms:created xsi:type="dcterms:W3CDTF">2024-12-11T09:20:00Z</dcterms:created>
  <dcterms:modified xsi:type="dcterms:W3CDTF">2025-03-18T08:43:00Z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