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5A1F3384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5" w14:textId="5F51682D" w:rsidR="002770B4" w:rsidRPr="00C6783B" w:rsidRDefault="002770B4" w:rsidP="00D93092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9" w14:textId="77777777" w:rsidR="002770B4" w:rsidRPr="00C6783B" w:rsidRDefault="002770B4" w:rsidP="00946F3B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34"/>
        <w:gridCol w:w="9039"/>
      </w:tblGrid>
      <w:tr w:rsidR="002770B4" w:rsidRPr="00C6783B" w14:paraId="38F46039" w14:textId="77777777" w:rsidTr="005407B1">
        <w:tc>
          <w:tcPr>
            <w:tcW w:w="1134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39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6BD1FDEF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75479C39" w14:textId="1976F5C2" w:rsidR="005407B1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BEDCFC" wp14:editId="250AADC9">
                <wp:simplePos x="0" y="0"/>
                <wp:positionH relativeFrom="column">
                  <wp:posOffset>941070</wp:posOffset>
                </wp:positionH>
                <wp:positionV relativeFrom="paragraph">
                  <wp:posOffset>168910</wp:posOffset>
                </wp:positionV>
                <wp:extent cx="5494020" cy="0"/>
                <wp:effectExtent l="0" t="0" r="0" b="0"/>
                <wp:wrapNone/>
                <wp:docPr id="525259521" name="Connettore dirit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40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7E1CC7" id="Connettore diritto 8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1pt,13.3pt" to="506.7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" strokecolor="black [3213]">
                <v:stroke dashstyle="dash"/>
              </v:line>
            </w:pict>
          </mc:Fallback>
        </mc:AlternateContent>
      </w:r>
      <w:r w:rsidR="005407B1" w:rsidRPr="00C6783B">
        <w:rPr>
          <w:rFonts w:asciiTheme="minorHAnsi" w:hAnsiTheme="minorHAnsi" w:cstheme="minorHAnsi"/>
          <w:sz w:val="24"/>
          <w:szCs w:val="24"/>
        </w:rPr>
        <w:t xml:space="preserve">Codice fiscale </w:t>
      </w:r>
    </w:p>
    <w:p w14:paraId="6048298C" w14:textId="77777777" w:rsidR="00C9287C" w:rsidRDefault="00C9287C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</w:p>
    <w:p w14:paraId="42CE4322" w14:textId="25B9B457" w:rsidR="00D93092" w:rsidRDefault="002770B4" w:rsidP="00D93092">
      <w:pPr>
        <w:pStyle w:val="Corpodeltesto31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</w:p>
    <w:p w14:paraId="38F46046" w14:textId="4FFAB07C" w:rsidR="002770B4" w:rsidRPr="00C6783B" w:rsidRDefault="002770B4" w:rsidP="00D93092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="00D93092">
        <w:rPr>
          <w:rFonts w:asciiTheme="minorHAnsi" w:eastAsia="Tms Rmn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364EECAC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8045A9">
        <w:rPr>
          <w:rFonts w:asciiTheme="minorHAnsi" w:hAnsiTheme="minorHAnsi" w:cstheme="minorHAnsi"/>
        </w:rPr>
        <w:t>78</w:t>
      </w:r>
      <w:r w:rsidRPr="00C6783B">
        <w:rPr>
          <w:rFonts w:asciiTheme="minorHAnsi" w:hAnsiTheme="minorHAnsi" w:cstheme="minorHAnsi"/>
        </w:rPr>
        <w:t xml:space="preserve"> </w:t>
      </w:r>
      <w:r w:rsidR="006623CA">
        <w:rPr>
          <w:rFonts w:asciiTheme="minorHAnsi" w:hAnsiTheme="minorHAnsi" w:cstheme="minorHAnsi"/>
        </w:rPr>
        <w:t>del</w:t>
      </w:r>
      <w:r w:rsidR="008045A9">
        <w:rPr>
          <w:rFonts w:asciiTheme="minorHAnsi" w:hAnsiTheme="minorHAnsi" w:cstheme="minorHAnsi"/>
        </w:rPr>
        <w:t xml:space="preserve"> 31 maggio 2025</w:t>
      </w:r>
      <w:r w:rsidRPr="00C6783B">
        <w:rPr>
          <w:rFonts w:asciiTheme="minorHAnsi" w:hAnsiTheme="minorHAnsi" w:cstheme="minorHAnsi"/>
        </w:rPr>
        <w:t xml:space="preserve">) finalizzata al </w:t>
      </w:r>
      <w:r w:rsidR="006E42B8" w:rsidRPr="00C6783B">
        <w:rPr>
          <w:rFonts w:asciiTheme="minorHAnsi" w:hAnsiTheme="minorHAnsi" w:cstheme="minorHAnsi"/>
        </w:rPr>
        <w:t>conferimento, mediante</w:t>
      </w:r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</w:t>
      </w:r>
      <w:r w:rsidR="00AE522F">
        <w:rPr>
          <w:rFonts w:asciiTheme="minorHAnsi" w:hAnsiTheme="minorHAnsi" w:cstheme="minorHAnsi"/>
        </w:rPr>
        <w:t xml:space="preserve">un </w:t>
      </w:r>
      <w:r w:rsidR="00C714F8" w:rsidRPr="00C6783B">
        <w:rPr>
          <w:rFonts w:asciiTheme="minorHAnsi" w:hAnsiTheme="minorHAnsi" w:cstheme="minorHAnsi"/>
        </w:rPr>
        <w:t>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8045A9">
        <w:rPr>
          <w:rFonts w:asciiTheme="minorHAnsi" w:hAnsiTheme="minorHAnsi" w:cstheme="minorHAnsi"/>
        </w:rPr>
        <w:t>a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4F161992" w14:textId="68DD60A7" w:rsidR="00611A30" w:rsidRDefault="006623CA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Cinese</w:t>
      </w:r>
    </w:p>
    <w:p w14:paraId="14FA9EE8" w14:textId="77777777" w:rsidR="00F839BA" w:rsidRPr="00C6783B" w:rsidRDefault="00F839BA" w:rsidP="00F839BA">
      <w:pPr>
        <w:pStyle w:val="Standard"/>
        <w:ind w:left="1510"/>
        <w:jc w:val="both"/>
        <w:rPr>
          <w:rFonts w:asciiTheme="minorHAnsi" w:hAnsiTheme="minorHAnsi" w:cstheme="minorHAnsi"/>
          <w:b/>
          <w:bCs/>
        </w:rPr>
      </w:pP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104DFF89" w14:textId="77777777" w:rsidR="003F78A7" w:rsidRDefault="003F78A7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070398BA" w14:textId="77777777" w:rsidR="003F78A7" w:rsidRPr="00C6783B" w:rsidRDefault="003F78A7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3F78A7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1)</w:t>
            </w:r>
          </w:p>
          <w:p w14:paraId="38F46050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3F78A7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essere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possesso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seguente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titolo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studio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utile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per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accesso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selezione,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secondo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quanto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previsto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art.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bando:</w:t>
            </w:r>
          </w:p>
          <w:p w14:paraId="38F46052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14:paraId="38F46053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14:paraId="38F46054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8F46055" w14:textId="546C7828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conseguito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data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presso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14:paraId="38F46056" w14:textId="77777777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8F46057" w14:textId="529A3703" w:rsidR="002770B4" w:rsidRPr="003F78A7" w:rsidRDefault="002770B4" w:rsidP="00F71C0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la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votazione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="003172B2"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_____________</w:t>
            </w:r>
          </w:p>
        </w:tc>
      </w:tr>
      <w:tr w:rsidR="002770B4" w:rsidRPr="003F78A7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B" w14:textId="055E0F0A" w:rsidR="002770B4" w:rsidRPr="003F78A7" w:rsidRDefault="002770B4" w:rsidP="002C181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essere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cittadino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</w:t>
            </w:r>
            <w:r w:rsidR="001C0336" w:rsidRPr="003F78A7">
              <w:rPr>
                <w:rFonts w:asciiTheme="minorHAnsi" w:hAnsiTheme="minorHAnsi" w:cstheme="minorHAnsi"/>
                <w:sz w:val="22"/>
                <w:szCs w:val="22"/>
              </w:rPr>
              <w:t>______</w:t>
            </w:r>
            <w:r w:rsidR="000357F7" w:rsidRPr="003F78A7">
              <w:rPr>
                <w:rFonts w:asciiTheme="minorHAnsi" w:hAnsiTheme="minorHAnsi" w:cstheme="minorHAnsi"/>
                <w:sz w:val="22"/>
                <w:szCs w:val="22"/>
              </w:rPr>
              <w:t>_</w:t>
            </w:r>
          </w:p>
        </w:tc>
      </w:tr>
      <w:tr w:rsidR="002770B4" w:rsidRPr="003F78A7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48C34D09" w:rsidR="002770B4" w:rsidRPr="003F78A7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2770B4" w:rsidRPr="003F78A7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F" w14:textId="222370CC" w:rsidR="002770B4" w:rsidRPr="003F78A7" w:rsidRDefault="002770B4" w:rsidP="00D93092">
            <w:pPr>
              <w:snapToGrid w:val="0"/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 </w:t>
            </w:r>
            <w:r w:rsidR="00E20E85" w:rsidRPr="003F78A7">
              <w:rPr>
                <w:rFonts w:asciiTheme="minorHAnsi" w:hAnsiTheme="minorHAnsi" w:cstheme="minorHAnsi"/>
                <w:sz w:val="22"/>
                <w:szCs w:val="22"/>
              </w:rPr>
              <w:t>essere/non essere in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servizio</w:t>
            </w:r>
            <w:r w:rsidR="00E20E8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(cancellare la voce che non interessa)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presso pubbliche amministrazioni </w:t>
            </w:r>
            <w:r w:rsidR="00E20E85" w:rsidRPr="003F78A7">
              <w:rPr>
                <w:rFonts w:asciiTheme="minorHAnsi" w:hAnsiTheme="minorHAnsi" w:cstheme="minorHAnsi"/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="00D93092" w:rsidRPr="003F78A7">
              <w:rPr>
                <w:rFonts w:asciiTheme="minorHAnsi" w:hAnsiTheme="minorHAnsi" w:cstheme="minorHAnsi"/>
                <w:sz w:val="22"/>
                <w:szCs w:val="22"/>
              </w:rPr>
              <w:t>);</w:t>
            </w:r>
          </w:p>
        </w:tc>
      </w:tr>
      <w:tr w:rsidR="006623CA" w:rsidRPr="003F78A7" w14:paraId="45675577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5B4FB" w14:textId="04F091D2" w:rsidR="006623CA" w:rsidRPr="003F78A7" w:rsidRDefault="006623CA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CBACF" w14:textId="63D4D321" w:rsidR="006623CA" w:rsidRPr="003F78A7" w:rsidRDefault="006623CA" w:rsidP="00D93092">
            <w:pPr>
              <w:snapToGrid w:val="0"/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Di essere/non essere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(cancellare la voce che non interessa)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di lingua madre cinese</w:t>
            </w:r>
          </w:p>
        </w:tc>
      </w:tr>
      <w:tr w:rsidR="00BE3141" w:rsidRPr="003F78A7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249DF5DD" w:rsidR="00BE3141" w:rsidRPr="003F78A7" w:rsidRDefault="006623CA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5)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04820" w14:textId="182EE9E7" w:rsidR="00BC5DAD" w:rsidRPr="003F78A7" w:rsidRDefault="00BE3141" w:rsidP="00D93092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1" w:name="_Hlk170900798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 essere/non essere (cancellare la voce che non interessa) titolare di incarichi o di cariche di diritto privato regolati o finanziati dalla pubblica amministrazione. </w:t>
            </w:r>
            <w:bookmarkEnd w:id="1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 caso affermativo, descrivere nel dettaglio la tipologia di incarico/carica/professione, il periodo e l’ente</w:t>
            </w:r>
            <w:r w:rsidR="00D93092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conferente</w:t>
            </w:r>
            <w:r w:rsidR="00D93092"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</w:t>
            </w:r>
          </w:p>
          <w:p w14:paraId="38F46064" w14:textId="6D7B6F19" w:rsidR="00D93092" w:rsidRPr="003F78A7" w:rsidRDefault="00D93092" w:rsidP="00D93092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523F3" w:rsidRPr="003F78A7" w14:paraId="0931E060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5E6690" w14:textId="6FB3FC06" w:rsidR="001523F3" w:rsidRPr="003F78A7" w:rsidRDefault="006623CA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97356" w14:textId="77777777" w:rsidR="001523F3" w:rsidRPr="003F78A7" w:rsidRDefault="001523F3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2" w:name="_Hlk170900989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 svolgere/ non svolgere attività professionali. </w:t>
            </w:r>
            <w:bookmarkEnd w:id="2"/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 caso affermativo descrivere la tipologia di attività:</w:t>
            </w:r>
          </w:p>
          <w:p w14:paraId="2B918897" w14:textId="5434B705" w:rsidR="001523F3" w:rsidRPr="003F78A7" w:rsidRDefault="00D93092" w:rsidP="002C1817">
            <w:pPr>
              <w:ind w:right="-1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_________________________________________________________________________________</w:t>
            </w:r>
          </w:p>
        </w:tc>
      </w:tr>
      <w:tr w:rsidR="004E4FD4" w:rsidRPr="003F78A7" w14:paraId="5F65FF6D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3D5096C" w14:textId="15CC9BC6" w:rsidR="004E4FD4" w:rsidRPr="003F78A7" w:rsidRDefault="006623CA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7)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729A9" w14:textId="6704D9ED" w:rsidR="004E4FD4" w:rsidRPr="003F78A7" w:rsidRDefault="004E4FD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 non avere rapporti di parentela o affinità, entro il IV grado compreso, con un professore appartenente al Consiglio di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BE3141" w:rsidRPr="003F78A7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2046FCD5" w:rsidR="00BE3141" w:rsidRPr="003F78A7" w:rsidRDefault="006623CA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bookmarkStart w:id="3" w:name="_Hlk170901077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8)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8" w14:textId="70EC0F7D" w:rsidR="00BE3141" w:rsidRPr="003F78A7" w:rsidRDefault="00C9287C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BE3141" w:rsidRPr="003F78A7">
              <w:rPr>
                <w:rFonts w:asciiTheme="minorHAnsi" w:hAnsiTheme="minorHAnsi" w:cstheme="minorHAnsi"/>
                <w:sz w:val="22"/>
                <w:szCs w:val="22"/>
              </w:rPr>
              <w:t>i non trovarsi in una situazione, anche potenziale, di conflitto di interessi</w:t>
            </w:r>
            <w:r w:rsidR="003826A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600EE" w:rsidRPr="003F78A7">
              <w:rPr>
                <w:rFonts w:asciiTheme="minorHAnsi" w:hAnsiTheme="minorHAnsi" w:cstheme="minorHAnsi"/>
                <w:sz w:val="22"/>
                <w:szCs w:val="22"/>
              </w:rPr>
              <w:t>secondo quanto previsto dall’art.16 del Codice etico e di comportamento dell’Ateneo di Cagliari;</w:t>
            </w:r>
          </w:p>
        </w:tc>
      </w:tr>
      <w:bookmarkEnd w:id="3"/>
      <w:tr w:rsidR="00C708A5" w:rsidRPr="003F78A7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186B6D2E" w:rsidR="00C708A5" w:rsidRPr="003F78A7" w:rsidRDefault="006623CA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9)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3A2C501" w:rsidR="00C708A5" w:rsidRPr="003F78A7" w:rsidRDefault="00C9287C" w:rsidP="00BE3141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C708A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i aver preso visione del Codice di comportamento nazionale dei dipendenti pubblici e del Codice di Ateneo, tramite consultazione della documentazione (sostitutiva della consegna tramite e-mail) nei link del sito </w:t>
            </w:r>
            <w:hyperlink r:id="rId8" w:history="1">
              <w:r w:rsidR="00C708A5" w:rsidRPr="003F78A7">
                <w:rPr>
                  <w:rFonts w:asciiTheme="minorHAnsi" w:hAnsiTheme="minorHAnsi" w:cstheme="minorHAnsi"/>
                  <w:sz w:val="22"/>
                  <w:szCs w:val="22"/>
                </w:rPr>
                <w:t>www.unica.it</w:t>
              </w:r>
            </w:hyperlink>
            <w:r w:rsidR="00C708A5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3F78A7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28A504E6" w:rsidR="00C708A5" w:rsidRPr="003F78A7" w:rsidRDefault="006623CA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10)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3F78A7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 xml:space="preserve">disponibile al link  </w:t>
            </w:r>
            <w:hyperlink r:id="rId9" w:history="1">
              <w:r w:rsidRPr="003F78A7">
                <w:rPr>
                  <w:rStyle w:val="Collegamentoipertestuale"/>
                  <w:rFonts w:asciiTheme="minorHAnsi" w:hAnsiTheme="minorHAnsi" w:cstheme="minorHAnsi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3F78A7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3F78A7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3F78A7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avere/non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apposita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autocertificazione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attestante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possesso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requisito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ammissione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cui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art.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degli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eventuali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ulteriori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titoli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valutabili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cui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art.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>’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avviso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selezione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ovvero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avere/non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avere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detti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titoli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originale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copia;</w:t>
            </w:r>
          </w:p>
        </w:tc>
      </w:tr>
      <w:tr w:rsidR="002770B4" w:rsidRPr="003F78A7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elenco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(datato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firmato)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della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documentazione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presentata;</w:t>
            </w:r>
          </w:p>
          <w:p w14:paraId="38F46080" w14:textId="77777777" w:rsidR="002770B4" w:rsidRPr="003F78A7" w:rsidRDefault="002770B4" w:rsidP="00F71C07">
            <w:pPr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770B4" w:rsidRPr="003F78A7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3F78A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allegare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copia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del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documento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di</w:t>
            </w:r>
            <w:r w:rsidRPr="003F78A7">
              <w:rPr>
                <w:rFonts w:asciiTheme="minorHAnsi" w:eastAsia="Tms Rmn" w:hAnsiTheme="minorHAnsi" w:cstheme="minorHAnsi"/>
                <w:sz w:val="22"/>
                <w:szCs w:val="22"/>
              </w:rPr>
              <w:t xml:space="preserve"> </w:t>
            </w:r>
            <w:r w:rsidRPr="003F78A7">
              <w:rPr>
                <w:rFonts w:asciiTheme="minorHAnsi" w:hAnsiTheme="minorHAnsi" w:cstheme="minorHAnsi"/>
                <w:sz w:val="22"/>
                <w:szCs w:val="22"/>
              </w:rPr>
              <w:t>riconoscimento.</w:t>
            </w:r>
          </w:p>
          <w:p w14:paraId="38F46084" w14:textId="77777777" w:rsidR="002770B4" w:rsidRPr="003F78A7" w:rsidRDefault="002770B4" w:rsidP="00F71C07">
            <w:pPr>
              <w:ind w:right="-7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231D47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231D47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231D4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 </w:t>
            </w:r>
            <w:r w:rsidR="002770B4" w:rsidRPr="00231D4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231D4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231D47" w:rsidRDefault="002770B4" w:rsidP="00F71C07">
            <w:pPr>
              <w:snapToGrid w:val="0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</w:tr>
      <w:tr w:rsidR="002770B4" w:rsidRPr="00231D47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231D4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231D4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231D47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</w:tr>
    </w:tbl>
    <w:p w14:paraId="38F46091" w14:textId="4CBE9D07" w:rsidR="001874B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5131F152" w14:textId="77777777" w:rsidR="006623CA" w:rsidRDefault="006623CA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201F99AF" w14:textId="77777777" w:rsidR="006623CA" w:rsidRDefault="006623CA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753E8635" w14:textId="77777777" w:rsidR="006623CA" w:rsidRPr="00C6783B" w:rsidRDefault="006623CA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1ACCF61B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</w:rPr>
        <w:t>Allegato B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52BEEEF1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r w:rsidR="00D93092"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D.P.R.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r w:rsidR="00D93092">
        <w:rPr>
          <w:rFonts w:asciiTheme="minorHAnsi" w:hAnsiTheme="minorHAnsi" w:cstheme="minorHAnsi"/>
          <w:b/>
          <w:bCs/>
          <w:sz w:val="24"/>
          <w:szCs w:val="24"/>
          <w:lang w:val="fr-FR"/>
        </w:rPr>
        <w:t>D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669B384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straniera) _</w:t>
      </w:r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23C63099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r w:rsidR="00D93092" w:rsidRPr="00C6783B">
        <w:rPr>
          <w:rFonts w:asciiTheme="minorHAnsi" w:hAnsiTheme="minorHAnsi" w:cstheme="minorHAnsi"/>
          <w:sz w:val="24"/>
          <w:szCs w:val="24"/>
        </w:rPr>
        <w:t>anno)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presso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eastAsia="Tms Rmn" w:hAnsiTheme="minorHAnsi" w:cstheme="minorHAnsi"/>
          <w:sz w:val="24"/>
          <w:szCs w:val="24"/>
        </w:rPr>
        <w:t>____</w:t>
      </w:r>
    </w:p>
    <w:p w14:paraId="38F460A5" w14:textId="080D1AB1" w:rsidR="002770B4" w:rsidRPr="00C6783B" w:rsidRDefault="002770B4" w:rsidP="00946F3B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03AF086A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4556D58E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sz w:val="24"/>
          <w:szCs w:val="24"/>
        </w:rPr>
        <w:t>all</w:t>
      </w:r>
      <w:r w:rsidR="00D93092"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="00D93092" w:rsidRPr="00C6783B">
        <w:rPr>
          <w:rFonts w:asciiTheme="minorHAnsi" w:hAnsiTheme="minorHAnsi" w:cstheme="minorHAnsi"/>
          <w:sz w:val="24"/>
          <w:szCs w:val="24"/>
        </w:rPr>
        <w:t>estero) _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6CD466E0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="00D93092" w:rsidRPr="00C6783B">
        <w:rPr>
          <w:rFonts w:asciiTheme="minorHAnsi" w:hAnsiTheme="minorHAnsi" w:cstheme="minorHAnsi"/>
          <w:b/>
          <w:sz w:val="24"/>
          <w:szCs w:val="24"/>
        </w:rPr>
        <w:t>all’aggiornamento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4C3EF6B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0" w14:textId="314A58A1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0D407F38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C" w14:textId="66AC1C8F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29844606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0" w14:textId="58A20FB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5BE4E656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</w:t>
      </w:r>
    </w:p>
    <w:p w14:paraId="38F460C4" w14:textId="01E79CD4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403ABE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Default="00106447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5C178EA4" w14:textId="77777777" w:rsidR="00C9287C" w:rsidRPr="00C6783B" w:rsidRDefault="00C9287C" w:rsidP="007C1FA8">
      <w:pPr>
        <w:tabs>
          <w:tab w:val="left" w:pos="9498"/>
        </w:tabs>
        <w:ind w:left="709" w:right="709"/>
        <w:rPr>
          <w:rFonts w:asciiTheme="minorHAnsi" w:hAnsiTheme="minorHAnsi" w:cstheme="minorHAnsi"/>
          <w:sz w:val="24"/>
          <w:szCs w:val="24"/>
        </w:rPr>
      </w:pPr>
    </w:p>
    <w:p w14:paraId="38F460CC" w14:textId="77777777" w:rsidR="00106447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1EFCE0F1" w:rsidR="00BE3141" w:rsidRPr="00C6783B" w:rsidRDefault="00106447" w:rsidP="007C1FA8">
      <w:pPr>
        <w:pStyle w:val="Corpodeltesto23"/>
        <w:numPr>
          <w:ilvl w:val="0"/>
          <w:numId w:val="17"/>
        </w:numPr>
        <w:tabs>
          <w:tab w:val="left" w:pos="9498"/>
        </w:tabs>
        <w:spacing w:line="360" w:lineRule="auto"/>
        <w:ind w:right="709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 xml:space="preserve">i sensi del D. Lgs. n. 33/2013, l’Università di Cagliari effettuerà il trattamento di diffusione on line del curriculum vitae del soggetto risultato vincitore della presente procedura. </w:t>
      </w:r>
      <w:r w:rsidR="00BE3141" w:rsidRPr="00A22ABB">
        <w:rPr>
          <w:rFonts w:asciiTheme="minorHAnsi" w:hAnsiTheme="minorHAnsi" w:cstheme="minorHAnsi"/>
          <w:b/>
          <w:bCs/>
          <w:szCs w:val="24"/>
        </w:rPr>
        <w:t>A tale fine il candidato vincitore sarà tenuto ad inviare all’indirizzo di posta della Presidenza: prestudium@unica.it il proprio CV, contenente solo il proprio nome e cognome, la data di nascita e le esperienze professionali correlate all’incarico affidato.</w:t>
      </w:r>
      <w:r w:rsidR="00BE3141" w:rsidRPr="00C6783B">
        <w:rPr>
          <w:rFonts w:asciiTheme="minorHAnsi" w:hAnsiTheme="minorHAnsi" w:cstheme="minorHAnsi"/>
          <w:szCs w:val="24"/>
        </w:rPr>
        <w:t xml:space="preserve"> La diffusione del curriculum avverrà mediante pubblicazione nella sezione “Amministrazione trasparente” del sito Internet istituzionale: trasparenza.unica.it. </w:t>
      </w:r>
      <w:r w:rsidR="00BE3141" w:rsidRPr="00563033">
        <w:rPr>
          <w:rFonts w:asciiTheme="minorHAnsi" w:hAnsiTheme="minorHAnsi" w:cstheme="minorHAnsi"/>
          <w:color w:val="000000" w:themeColor="text1"/>
          <w:szCs w:val="24"/>
        </w:rPr>
        <w:t>Il</w:t>
      </w:r>
      <w:r w:rsidR="00BE3141" w:rsidRPr="00A96BE3">
        <w:rPr>
          <w:rFonts w:asciiTheme="minorHAnsi" w:hAnsiTheme="minorHAnsi" w:cstheme="minorHAnsi"/>
          <w:color w:val="FF0000"/>
          <w:szCs w:val="24"/>
        </w:rPr>
        <w:t xml:space="preserve"> </w:t>
      </w:r>
      <w:r w:rsidR="00BE3141" w:rsidRPr="001F5CB4">
        <w:rPr>
          <w:rFonts w:asciiTheme="minorHAnsi" w:hAnsiTheme="minorHAnsi" w:cstheme="minorHAnsi"/>
          <w:szCs w:val="24"/>
        </w:rPr>
        <w:t>curriculum</w:t>
      </w:r>
      <w:r w:rsidR="00BE3141" w:rsidRPr="00C6783B">
        <w:rPr>
          <w:rFonts w:asciiTheme="minorHAnsi" w:hAnsiTheme="minorHAnsi" w:cstheme="minorHAnsi"/>
          <w:szCs w:val="24"/>
        </w:rPr>
        <w:t xml:space="preserve"> </w:t>
      </w:r>
      <w:r w:rsidR="00563033" w:rsidRPr="00563033">
        <w:rPr>
          <w:rStyle w:val="ui-provider"/>
          <w:rFonts w:asciiTheme="minorHAnsi" w:hAnsiTheme="minorHAnsi" w:cstheme="minorHAnsi"/>
        </w:rPr>
        <w:t>verrà pubblicato on line e</w:t>
      </w:r>
      <w:r w:rsidR="00563033">
        <w:rPr>
          <w:rStyle w:val="ui-provider"/>
        </w:rPr>
        <w:t xml:space="preserve"> </w:t>
      </w:r>
      <w:r w:rsidR="00BE3141" w:rsidRPr="00C6783B">
        <w:rPr>
          <w:rFonts w:asciiTheme="minorHAnsi" w:hAnsiTheme="minorHAnsi" w:cstheme="minorHAnsi"/>
          <w:szCs w:val="24"/>
        </w:rPr>
        <w:t>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5ECBD67E" w:rsidR="002770B4" w:rsidRPr="00C6783B" w:rsidRDefault="002770B4" w:rsidP="007C1FA8">
      <w:pPr>
        <w:spacing w:line="360" w:lineRule="auto"/>
        <w:ind w:right="141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7C1FA8">
      <w:pPr>
        <w:spacing w:line="360" w:lineRule="auto"/>
        <w:ind w:right="141"/>
        <w:jc w:val="left"/>
        <w:rPr>
          <w:rFonts w:asciiTheme="minorHAnsi" w:hAnsiTheme="minorHAnsi" w:cstheme="minorHAnsi"/>
          <w:sz w:val="24"/>
          <w:szCs w:val="24"/>
        </w:rPr>
      </w:pPr>
    </w:p>
    <w:p w14:paraId="38F460D2" w14:textId="091196E4" w:rsidR="002770B4" w:rsidRPr="00C6783B" w:rsidRDefault="002770B4" w:rsidP="007C1FA8">
      <w:pPr>
        <w:spacing w:line="360" w:lineRule="auto"/>
        <w:ind w:right="425" w:firstLine="426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C0250A" w:rsidRPr="00C6783B">
        <w:rPr>
          <w:rFonts w:asciiTheme="minorHAnsi" w:hAnsiTheme="minorHAnsi" w:cstheme="minorHAnsi"/>
          <w:sz w:val="24"/>
          <w:szCs w:val="24"/>
        </w:rPr>
        <w:t>li</w:t>
      </w:r>
      <w:r w:rsidR="00C0250A" w:rsidRPr="00C6783B">
        <w:rPr>
          <w:rFonts w:asciiTheme="minorHAnsi" w:eastAsia="Tms Rmn" w:hAnsiTheme="minorHAnsi" w:cstheme="minorHAnsi"/>
          <w:sz w:val="24"/>
          <w:szCs w:val="24"/>
        </w:rPr>
        <w:t xml:space="preserve"> _</w:t>
      </w:r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20F76AE1" w:rsidR="002770B4" w:rsidRPr="00C6783B" w:rsidRDefault="002770B4" w:rsidP="007C1FA8">
      <w:pPr>
        <w:spacing w:line="360" w:lineRule="auto"/>
        <w:ind w:left="5672" w:firstLine="709"/>
        <w:jc w:val="lef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37D8FF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CEA7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10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5B731D">
      <w:footerReference w:type="default" r:id="rId11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FFF3D" w14:textId="77777777" w:rsidR="00CF1B4A" w:rsidRDefault="00CF1B4A">
      <w:r>
        <w:separator/>
      </w:r>
    </w:p>
  </w:endnote>
  <w:endnote w:type="continuationSeparator" w:id="0">
    <w:p w14:paraId="2AD64454" w14:textId="77777777" w:rsidR="00CF1B4A" w:rsidRDefault="00CF1B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CABF0" w14:textId="77777777" w:rsidR="00CF1B4A" w:rsidRDefault="00CF1B4A">
      <w:r>
        <w:separator/>
      </w:r>
    </w:p>
  </w:footnote>
  <w:footnote w:type="continuationSeparator" w:id="0">
    <w:p w14:paraId="28BBA57F" w14:textId="77777777" w:rsidR="00CF1B4A" w:rsidRDefault="00CF1B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84533"/>
    <w:rsid w:val="000B5106"/>
    <w:rsid w:val="000B6587"/>
    <w:rsid w:val="000C1C7A"/>
    <w:rsid w:val="000C5C83"/>
    <w:rsid w:val="000D4451"/>
    <w:rsid w:val="000F45AD"/>
    <w:rsid w:val="000F655D"/>
    <w:rsid w:val="000F6B86"/>
    <w:rsid w:val="00106447"/>
    <w:rsid w:val="00106A18"/>
    <w:rsid w:val="001263A7"/>
    <w:rsid w:val="001269EA"/>
    <w:rsid w:val="0013565E"/>
    <w:rsid w:val="0015235D"/>
    <w:rsid w:val="001523F3"/>
    <w:rsid w:val="001600EE"/>
    <w:rsid w:val="00160D3D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1F5CB4"/>
    <w:rsid w:val="002043D1"/>
    <w:rsid w:val="00231D47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1817"/>
    <w:rsid w:val="002C1A7A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172B2"/>
    <w:rsid w:val="003275A5"/>
    <w:rsid w:val="0033388A"/>
    <w:rsid w:val="00344B71"/>
    <w:rsid w:val="00353E90"/>
    <w:rsid w:val="003550F0"/>
    <w:rsid w:val="0037160D"/>
    <w:rsid w:val="0037586B"/>
    <w:rsid w:val="003826A5"/>
    <w:rsid w:val="003B398E"/>
    <w:rsid w:val="003B4CEA"/>
    <w:rsid w:val="003B76CC"/>
    <w:rsid w:val="003C0BE4"/>
    <w:rsid w:val="003E234F"/>
    <w:rsid w:val="003F78A7"/>
    <w:rsid w:val="004029BF"/>
    <w:rsid w:val="00403ABE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4E4FD4"/>
    <w:rsid w:val="00505886"/>
    <w:rsid w:val="0051741B"/>
    <w:rsid w:val="00534842"/>
    <w:rsid w:val="005407B1"/>
    <w:rsid w:val="00551A23"/>
    <w:rsid w:val="00551BB8"/>
    <w:rsid w:val="00560722"/>
    <w:rsid w:val="00563033"/>
    <w:rsid w:val="00564462"/>
    <w:rsid w:val="00565EA3"/>
    <w:rsid w:val="00593D43"/>
    <w:rsid w:val="005A4D1C"/>
    <w:rsid w:val="005A5959"/>
    <w:rsid w:val="005B731D"/>
    <w:rsid w:val="005E41FF"/>
    <w:rsid w:val="005F5C77"/>
    <w:rsid w:val="0060405D"/>
    <w:rsid w:val="00606AEB"/>
    <w:rsid w:val="00607F96"/>
    <w:rsid w:val="00611A30"/>
    <w:rsid w:val="006131F6"/>
    <w:rsid w:val="006271B8"/>
    <w:rsid w:val="00655BA8"/>
    <w:rsid w:val="006623CA"/>
    <w:rsid w:val="006634B5"/>
    <w:rsid w:val="00671A37"/>
    <w:rsid w:val="00687DE8"/>
    <w:rsid w:val="006A18FC"/>
    <w:rsid w:val="006A2320"/>
    <w:rsid w:val="006B0440"/>
    <w:rsid w:val="006E42B8"/>
    <w:rsid w:val="006E4498"/>
    <w:rsid w:val="007210E9"/>
    <w:rsid w:val="0072246C"/>
    <w:rsid w:val="00726A20"/>
    <w:rsid w:val="00735AB7"/>
    <w:rsid w:val="00742FB7"/>
    <w:rsid w:val="00761C64"/>
    <w:rsid w:val="007670FE"/>
    <w:rsid w:val="00771C38"/>
    <w:rsid w:val="00773130"/>
    <w:rsid w:val="00777BA4"/>
    <w:rsid w:val="00784A16"/>
    <w:rsid w:val="007A6853"/>
    <w:rsid w:val="007B2995"/>
    <w:rsid w:val="007C06A5"/>
    <w:rsid w:val="007C1FA8"/>
    <w:rsid w:val="007E38EC"/>
    <w:rsid w:val="007E4A2B"/>
    <w:rsid w:val="007F5367"/>
    <w:rsid w:val="008045A9"/>
    <w:rsid w:val="008327B7"/>
    <w:rsid w:val="008407AA"/>
    <w:rsid w:val="00854D34"/>
    <w:rsid w:val="008577F8"/>
    <w:rsid w:val="008640B0"/>
    <w:rsid w:val="00865D1E"/>
    <w:rsid w:val="00882C9D"/>
    <w:rsid w:val="008963ED"/>
    <w:rsid w:val="008B1E01"/>
    <w:rsid w:val="008B63E9"/>
    <w:rsid w:val="008B6B4F"/>
    <w:rsid w:val="008C14A7"/>
    <w:rsid w:val="008C29E8"/>
    <w:rsid w:val="008C6293"/>
    <w:rsid w:val="008C68DC"/>
    <w:rsid w:val="008E230D"/>
    <w:rsid w:val="008E403B"/>
    <w:rsid w:val="009034D2"/>
    <w:rsid w:val="009115AE"/>
    <w:rsid w:val="0092072B"/>
    <w:rsid w:val="00946F3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22ABB"/>
    <w:rsid w:val="00A30E9A"/>
    <w:rsid w:val="00A620B9"/>
    <w:rsid w:val="00A757C1"/>
    <w:rsid w:val="00A80FCA"/>
    <w:rsid w:val="00A82840"/>
    <w:rsid w:val="00A84076"/>
    <w:rsid w:val="00A95A9F"/>
    <w:rsid w:val="00A96BE3"/>
    <w:rsid w:val="00AA7C8F"/>
    <w:rsid w:val="00AC61DB"/>
    <w:rsid w:val="00AE0808"/>
    <w:rsid w:val="00AE522F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0250A"/>
    <w:rsid w:val="00C04E59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9287C"/>
    <w:rsid w:val="00CA0694"/>
    <w:rsid w:val="00CA3643"/>
    <w:rsid w:val="00CC6371"/>
    <w:rsid w:val="00CD143D"/>
    <w:rsid w:val="00CD7FCD"/>
    <w:rsid w:val="00CE34CE"/>
    <w:rsid w:val="00CF1B4A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84E96"/>
    <w:rsid w:val="00D93092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22EF"/>
    <w:rsid w:val="00F53D45"/>
    <w:rsid w:val="00F557ED"/>
    <w:rsid w:val="00F57287"/>
    <w:rsid w:val="00F839BA"/>
    <w:rsid w:val="00F92068"/>
    <w:rsid w:val="00FA5FAE"/>
    <w:rsid w:val="00FA7111"/>
    <w:rsid w:val="00FD4510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  <w:style w:type="character" w:customStyle="1" w:styleId="ui-provider">
    <w:name w:val="ui-provider"/>
    <w:basedOn w:val="Carpredefinitoparagrafo"/>
    <w:rsid w:val="00563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F95E6B-7E70-416F-BD73-8FF079D4A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4</TotalTime>
  <Pages>7</Pages>
  <Words>2042</Words>
  <Characters>11643</Characters>
  <Application>Microsoft Office Word</Application>
  <DocSecurity>0</DocSecurity>
  <Lines>97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13658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5</cp:revision>
  <cp:lastPrinted>2018-07-24T16:25:00Z</cp:lastPrinted>
  <dcterms:created xsi:type="dcterms:W3CDTF">2025-03-28T09:37:00Z</dcterms:created>
  <dcterms:modified xsi:type="dcterms:W3CDTF">2025-03-31T08:40:00Z</dcterms:modified>
</cp:coreProperties>
</file>