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F45FFC" w14:textId="11536177" w:rsidR="002770B4" w:rsidRPr="009141D3" w:rsidRDefault="00177F99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4116A"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9141D3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SCHEMA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9141D3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9141D3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Al</w:t>
      </w:r>
      <w:r w:rsidR="00B537D5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Preside</w:t>
      </w:r>
      <w:r w:rsidR="00E644EA" w:rsidRPr="009141D3">
        <w:rPr>
          <w:rFonts w:asciiTheme="minorHAnsi" w:hAnsiTheme="minorHAnsi" w:cstheme="minorHAnsi"/>
          <w:sz w:val="24"/>
          <w:szCs w:val="24"/>
        </w:rPr>
        <w:t>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Facoltà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Studi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9141D3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Via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5" w14:textId="5F51682D" w:rsidR="002770B4" w:rsidRPr="009141D3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09123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Cagliari</w:t>
      </w:r>
    </w:p>
    <w:p w14:paraId="38F46006" w14:textId="77777777" w:rsidR="002770B4" w:rsidRPr="009141D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9141D3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9141D3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9141D3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9141D3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9141D3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9141D3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9141D3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9141D3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9141D3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9141D3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9141D3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9141D3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Pr="009141D3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Pr="009141D3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riservandosi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comunicare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tempestivamente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ogni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eventuale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variazione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9141D3">
        <w:rPr>
          <w:rFonts w:asciiTheme="minorHAnsi" w:hAnsiTheme="minorHAnsi" w:cstheme="minorHAnsi"/>
          <w:sz w:val="24"/>
          <w:szCs w:val="24"/>
        </w:rPr>
        <w:t>dei dati suindicati</w:t>
      </w:r>
      <w:r w:rsidRPr="009141D3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9141D3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br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67AD509C" w:rsidR="002770B4" w:rsidRPr="009141D3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9141D3">
        <w:rPr>
          <w:rFonts w:asciiTheme="minorHAnsi" w:hAnsiTheme="minorHAnsi" w:cstheme="minorHAnsi"/>
        </w:rPr>
        <w:t>di essere ammesso/a a partecipare alla selezione pubblica (</w:t>
      </w:r>
      <w:r w:rsidR="005A4D1C" w:rsidRPr="008452F4">
        <w:rPr>
          <w:rFonts w:asciiTheme="minorHAnsi" w:hAnsiTheme="minorHAnsi" w:cstheme="minorHAnsi"/>
        </w:rPr>
        <w:t>bando</w:t>
      </w:r>
      <w:r w:rsidRPr="008452F4">
        <w:rPr>
          <w:rFonts w:asciiTheme="minorHAnsi" w:hAnsiTheme="minorHAnsi" w:cstheme="minorHAnsi"/>
        </w:rPr>
        <w:t xml:space="preserve"> </w:t>
      </w:r>
      <w:r w:rsidR="00D43080" w:rsidRPr="008452F4">
        <w:rPr>
          <w:rFonts w:asciiTheme="minorHAnsi" w:hAnsiTheme="minorHAnsi" w:cstheme="minorHAnsi"/>
        </w:rPr>
        <w:t>rep</w:t>
      </w:r>
      <w:r w:rsidRPr="008452F4">
        <w:rPr>
          <w:rFonts w:asciiTheme="minorHAnsi" w:hAnsiTheme="minorHAnsi" w:cstheme="minorHAnsi"/>
        </w:rPr>
        <w:t xml:space="preserve">. </w:t>
      </w:r>
      <w:r w:rsidR="00D43080" w:rsidRPr="008452F4">
        <w:rPr>
          <w:rFonts w:asciiTheme="minorHAnsi" w:hAnsiTheme="minorHAnsi" w:cstheme="minorHAnsi"/>
        </w:rPr>
        <w:t>n</w:t>
      </w:r>
      <w:r w:rsidRPr="008452F4">
        <w:rPr>
          <w:rFonts w:asciiTheme="minorHAnsi" w:hAnsiTheme="minorHAnsi" w:cstheme="minorHAnsi"/>
        </w:rPr>
        <w:t xml:space="preserve">. </w:t>
      </w:r>
      <w:r w:rsidR="00B73FFF">
        <w:rPr>
          <w:rFonts w:asciiTheme="minorHAnsi" w:hAnsiTheme="minorHAnsi" w:cstheme="minorHAnsi"/>
        </w:rPr>
        <w:t>121</w:t>
      </w:r>
      <w:r w:rsidRPr="008452F4">
        <w:rPr>
          <w:rFonts w:asciiTheme="minorHAnsi" w:hAnsiTheme="minorHAnsi" w:cstheme="minorHAnsi"/>
        </w:rPr>
        <w:t xml:space="preserve"> del </w:t>
      </w:r>
      <w:r w:rsidR="008452F4" w:rsidRPr="008452F4">
        <w:rPr>
          <w:rFonts w:asciiTheme="minorHAnsi" w:hAnsiTheme="minorHAnsi" w:cstheme="minorHAnsi"/>
        </w:rPr>
        <w:t>27 giugno 2025</w:t>
      </w:r>
      <w:r w:rsidRPr="009141D3">
        <w:rPr>
          <w:rFonts w:asciiTheme="minorHAnsi" w:hAnsiTheme="minorHAnsi" w:cstheme="minorHAnsi"/>
        </w:rPr>
        <w:t xml:space="preserve">) finalizzata al </w:t>
      </w:r>
      <w:r w:rsidR="006E42B8" w:rsidRPr="009141D3">
        <w:rPr>
          <w:rFonts w:asciiTheme="minorHAnsi" w:hAnsiTheme="minorHAnsi" w:cstheme="minorHAnsi"/>
        </w:rPr>
        <w:t>conferimento, mediante</w:t>
      </w:r>
      <w:r w:rsidRPr="009141D3">
        <w:rPr>
          <w:rFonts w:asciiTheme="minorHAnsi" w:hAnsiTheme="minorHAnsi" w:cstheme="minorHAnsi"/>
        </w:rPr>
        <w:t xml:space="preserve"> contratto di </w:t>
      </w:r>
      <w:r w:rsidR="00560722" w:rsidRPr="009141D3">
        <w:rPr>
          <w:rFonts w:asciiTheme="minorHAnsi" w:hAnsiTheme="minorHAnsi" w:cstheme="minorHAnsi"/>
        </w:rPr>
        <w:t>lavoro autonomo</w:t>
      </w:r>
      <w:r w:rsidRPr="009141D3">
        <w:rPr>
          <w:rFonts w:asciiTheme="minorHAnsi" w:hAnsiTheme="minorHAnsi" w:cstheme="minorHAnsi"/>
        </w:rPr>
        <w:t xml:space="preserve">, </w:t>
      </w:r>
      <w:r w:rsidR="00C714F8" w:rsidRPr="009141D3">
        <w:rPr>
          <w:rFonts w:asciiTheme="minorHAnsi" w:hAnsiTheme="minorHAnsi" w:cstheme="minorHAnsi"/>
        </w:rPr>
        <w:t>di</w:t>
      </w:r>
      <w:r w:rsidR="002043D1" w:rsidRPr="009141D3">
        <w:rPr>
          <w:rFonts w:asciiTheme="minorHAnsi" w:hAnsiTheme="minorHAnsi" w:cstheme="minorHAnsi"/>
        </w:rPr>
        <w:t xml:space="preserve"> </w:t>
      </w:r>
      <w:r w:rsidR="007C1AC6" w:rsidRPr="008452F4">
        <w:rPr>
          <w:rFonts w:asciiTheme="minorHAnsi" w:hAnsiTheme="minorHAnsi" w:cstheme="minorHAnsi"/>
        </w:rPr>
        <w:t>un incarico</w:t>
      </w:r>
      <w:r w:rsidRPr="009141D3">
        <w:rPr>
          <w:rFonts w:asciiTheme="minorHAnsi" w:hAnsiTheme="minorHAnsi" w:cstheme="minorHAnsi"/>
        </w:rPr>
        <w:t xml:space="preserve"> di “</w:t>
      </w:r>
      <w:r w:rsidR="00560722" w:rsidRPr="009141D3">
        <w:rPr>
          <w:rFonts w:asciiTheme="minorHAnsi" w:hAnsiTheme="minorHAnsi" w:cstheme="minorHAnsi"/>
        </w:rPr>
        <w:t xml:space="preserve">Tutor </w:t>
      </w:r>
      <w:r w:rsidRPr="009141D3">
        <w:rPr>
          <w:rFonts w:asciiTheme="minorHAnsi" w:hAnsiTheme="minorHAnsi" w:cstheme="minorHAnsi"/>
        </w:rPr>
        <w:t>Esperto linguistico” dell</w:t>
      </w:r>
      <w:r w:rsidR="002E4438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Lingu</w:t>
      </w:r>
      <w:r w:rsidR="002043D1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stranier</w:t>
      </w:r>
      <w:r w:rsidR="002E4438" w:rsidRPr="009141D3">
        <w:rPr>
          <w:rFonts w:asciiTheme="minorHAnsi" w:hAnsiTheme="minorHAnsi" w:cstheme="minorHAnsi"/>
        </w:rPr>
        <w:t>a</w:t>
      </w:r>
      <w:r w:rsidRPr="009141D3">
        <w:rPr>
          <w:rFonts w:asciiTheme="minorHAnsi" w:hAnsiTheme="minorHAnsi" w:cstheme="minorHAnsi"/>
        </w:rPr>
        <w:t xml:space="preserve"> di seguito indicat</w:t>
      </w:r>
      <w:r w:rsidR="002E4438" w:rsidRPr="009141D3">
        <w:rPr>
          <w:rFonts w:asciiTheme="minorHAnsi" w:hAnsiTheme="minorHAnsi" w:cstheme="minorHAnsi"/>
        </w:rPr>
        <w:t>a</w:t>
      </w:r>
      <w:r w:rsidR="00A30E9A" w:rsidRPr="009141D3">
        <w:rPr>
          <w:rFonts w:asciiTheme="minorHAnsi" w:hAnsiTheme="minorHAnsi" w:cstheme="minorHAnsi"/>
        </w:rPr>
        <w:t xml:space="preserve"> (</w:t>
      </w:r>
      <w:r w:rsidR="00A30E9A" w:rsidRPr="009141D3">
        <w:rPr>
          <w:rFonts w:asciiTheme="minorHAnsi" w:hAnsiTheme="minorHAnsi" w:cstheme="minorHAnsi"/>
          <w:i/>
          <w:iCs/>
        </w:rPr>
        <w:t>indicare la lingua straniera</w:t>
      </w:r>
      <w:r w:rsidR="00986501" w:rsidRPr="009141D3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 w:rsidRPr="009141D3">
        <w:rPr>
          <w:rFonts w:asciiTheme="minorHAnsi" w:hAnsiTheme="minorHAnsi" w:cstheme="minorHAnsi"/>
        </w:rPr>
        <w:t>)</w:t>
      </w:r>
      <w:r w:rsidR="005F5C77" w:rsidRPr="009141D3">
        <w:rPr>
          <w:rFonts w:asciiTheme="minorHAnsi" w:hAnsiTheme="minorHAnsi" w:cstheme="minorHAnsi"/>
        </w:rPr>
        <w:t>:</w:t>
      </w:r>
    </w:p>
    <w:p w14:paraId="38F46048" w14:textId="77777777" w:rsidR="00E60F5E" w:rsidRPr="009141D3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0C1844AB" w:rsidR="009C73D5" w:rsidRPr="009141D3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9141D3">
        <w:rPr>
          <w:rFonts w:asciiTheme="minorHAnsi" w:hAnsiTheme="minorHAnsi" w:cstheme="minorHAnsi"/>
          <w:b/>
          <w:bCs/>
        </w:rPr>
        <w:t>Arabo</w:t>
      </w:r>
    </w:p>
    <w:p w14:paraId="4F161992" w14:textId="7D0CEBB5" w:rsidR="00611A30" w:rsidRDefault="00611A30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9141D3">
        <w:rPr>
          <w:rFonts w:asciiTheme="minorHAnsi" w:hAnsiTheme="minorHAnsi" w:cstheme="minorHAnsi"/>
          <w:b/>
          <w:bCs/>
        </w:rPr>
        <w:t>Francese</w:t>
      </w:r>
    </w:p>
    <w:p w14:paraId="5091ADD9" w14:textId="2D345C17" w:rsidR="008452F4" w:rsidRDefault="008452F4" w:rsidP="008452F4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Spagnolo</w:t>
      </w:r>
    </w:p>
    <w:p w14:paraId="21EC0EE5" w14:textId="2BD263AA" w:rsidR="008452F4" w:rsidRPr="008452F4" w:rsidRDefault="008452F4" w:rsidP="008452F4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Tedesco</w:t>
      </w:r>
    </w:p>
    <w:p w14:paraId="38F4604C" w14:textId="77777777" w:rsidR="00106447" w:rsidRPr="009141D3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9141D3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9141D3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sottoscritto/a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propria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responsabilità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(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9141D3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9141D3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9141D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9141D3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546C7828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529A3703" w:rsidR="002770B4" w:rsidRPr="009141D3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="003172B2"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_____________</w:t>
            </w:r>
          </w:p>
        </w:tc>
      </w:tr>
      <w:tr w:rsidR="002770B4" w:rsidRPr="009141D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9141D3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9141D3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9141D3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</w:tc>
      </w:tr>
      <w:tr w:rsidR="002770B4" w:rsidRPr="009141D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9141D3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9141D3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);</w:t>
            </w:r>
          </w:p>
        </w:tc>
      </w:tr>
      <w:tr w:rsidR="00BE3141" w:rsidRPr="009141D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E91A4A1" w:rsidR="00BE3141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Pr="009141D3" w:rsidRDefault="00BE3141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1" w:name="_Hlk170900798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affermativo, descrivere nel dettaglio la tipologia di incarico/carica/professione, il periodo e l’ente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conferente</w:t>
            </w:r>
            <w:r w:rsidR="00D93092"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</w:t>
            </w:r>
          </w:p>
          <w:p w14:paraId="38F46064" w14:textId="6D7B6F19" w:rsidR="00D93092" w:rsidRPr="009141D3" w:rsidRDefault="00D93092" w:rsidP="00D93092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523F3" w:rsidRPr="009141D3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06DB60A6" w:rsidR="001523F3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1523F3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9141D3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2" w:name="_Hlk170900989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 svolgere/ non svolgere attività professionali. </w:t>
            </w:r>
            <w:bookmarkEnd w:id="2"/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 caso affermativo descrivere la tipologia di attività:</w:t>
            </w:r>
          </w:p>
          <w:p w14:paraId="2B918897" w14:textId="5434B705" w:rsidR="001523F3" w:rsidRPr="009141D3" w:rsidRDefault="00D93092" w:rsidP="002C181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</w:tc>
      </w:tr>
      <w:tr w:rsidR="004E4FD4" w:rsidRPr="009141D3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C7BEB84" w:rsidR="004E4FD4" w:rsidRPr="009141D3" w:rsidRDefault="004E4FD4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Pr="009141D3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9141D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94AB799" w:rsidR="00BE3141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bookmarkStart w:id="3" w:name="_Hlk170901077"/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BE3141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9141D3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BE3141" w:rsidRPr="009141D3">
              <w:rPr>
                <w:rFonts w:asciiTheme="minorHAnsi" w:hAnsiTheme="minorHAnsi" w:cstheme="minorHAnsi"/>
                <w:sz w:val="24"/>
                <w:szCs w:val="24"/>
              </w:rPr>
              <w:t>i non trovarsi in una situazione, anche potenziale, di conflitto di interessi</w:t>
            </w:r>
            <w:r w:rsidR="003826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600EE" w:rsidRPr="009141D3">
              <w:rPr>
                <w:rFonts w:asciiTheme="minorHAnsi" w:hAnsiTheme="minorHAnsi" w:cstheme="minorHAnsi"/>
                <w:sz w:val="24"/>
                <w:szCs w:val="24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9141D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3B86890B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8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9141D3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</w:t>
            </w:r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="00C708A5" w:rsidRPr="009141D3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="00C708A5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9141D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D03380F" w:rsidR="00C708A5" w:rsidRPr="009141D3" w:rsidRDefault="001523F3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9</w:t>
            </w:r>
            <w:r w:rsidR="00C708A5" w:rsidRPr="009141D3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9141D3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9141D3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9141D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9141D3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9141D3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9141D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9141D3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9141D3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7" w14:textId="77777777" w:rsidR="002770B4" w:rsidRPr="009141D3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</w:t>
      </w:r>
      <w:r w:rsidR="002770B4" w:rsidRPr="009141D3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9141D3">
        <w:rPr>
          <w:rFonts w:asciiTheme="minorHAnsi" w:hAnsiTheme="minorHAnsi" w:cstheme="minorHAnsi"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9141D3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9141D3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9141D3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9141D3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9141D3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9141D3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5C1A96BF" w:rsidR="004545D4" w:rsidRDefault="004545D4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53EA3C5D" w14:textId="77777777" w:rsidR="001874BB" w:rsidRPr="009141D3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C35DA7B" w14:textId="77777777" w:rsidR="00C05444" w:rsidRPr="009141D3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14:paraId="38F46092" w14:textId="0D7AD479" w:rsidR="002770B4" w:rsidRPr="009141D3" w:rsidRDefault="002770B4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Pr="009141D3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r w:rsidR="00D93092"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 2000, n. 445)</w:t>
      </w:r>
    </w:p>
    <w:p w14:paraId="38F46096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9141D3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9141D3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9141D3" w:rsidRDefault="002770B4" w:rsidP="00B5538D">
      <w:pPr>
        <w:pStyle w:val="Rientrocorpodeltesto"/>
        <w:tabs>
          <w:tab w:val="left" w:pos="9498"/>
          <w:tab w:val="left" w:pos="9781"/>
          <w:tab w:val="left" w:pos="9923"/>
        </w:tabs>
        <w:spacing w:line="360" w:lineRule="auto"/>
        <w:ind w:left="13" w:firstLine="27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9141D3" w:rsidRDefault="002770B4" w:rsidP="00B5538D">
      <w:pPr>
        <w:pStyle w:val="Titolo1"/>
        <w:tabs>
          <w:tab w:val="left" w:pos="9498"/>
          <w:tab w:val="left" w:pos="9781"/>
          <w:tab w:val="left" w:pos="9923"/>
        </w:tabs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C221DE5" w:rsidR="002770B4" w:rsidRPr="009141D3" w:rsidRDefault="002770B4" w:rsidP="00B5538D">
      <w:pPr>
        <w:tabs>
          <w:tab w:val="left" w:pos="9498"/>
          <w:tab w:val="left" w:pos="9781"/>
        </w:tabs>
        <w:jc w:val="left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essere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possesso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indicati,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valutabili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conformità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quanto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previsto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dagli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artt.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2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9D" w14:textId="77777777" w:rsidR="00560722" w:rsidRDefault="00560722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1D1EB6EF" w:rsidR="00560722" w:rsidRPr="009141D3" w:rsidRDefault="00297107" w:rsidP="00A854CC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>ESSERE</w:t>
      </w:r>
      <w:r w:rsidR="008452F4">
        <w:rPr>
          <w:rFonts w:asciiTheme="minorHAnsi" w:hAnsiTheme="minorHAnsi" w:cstheme="minorHAnsi"/>
          <w:b/>
          <w:sz w:val="24"/>
          <w:szCs w:val="24"/>
        </w:rPr>
        <w:t>/NON ESSERE (</w:t>
      </w:r>
      <w:r w:rsidR="008452F4" w:rsidRPr="008452F4">
        <w:rPr>
          <w:rFonts w:asciiTheme="minorHAnsi" w:hAnsiTheme="minorHAnsi" w:cstheme="minorHAnsi"/>
          <w:b/>
          <w:i/>
          <w:iCs/>
          <w:sz w:val="24"/>
          <w:szCs w:val="24"/>
        </w:rPr>
        <w:t>cancellare l’opzione che non interessa</w:t>
      </w:r>
      <w:r w:rsidR="008452F4">
        <w:rPr>
          <w:rFonts w:asciiTheme="minorHAnsi" w:hAnsiTheme="minorHAnsi" w:cstheme="minorHAnsi"/>
          <w:b/>
          <w:sz w:val="24"/>
          <w:szCs w:val="24"/>
        </w:rPr>
        <w:t>)</w:t>
      </w:r>
      <w:r w:rsidR="00A854CC" w:rsidRPr="009141D3">
        <w:rPr>
          <w:rFonts w:asciiTheme="minorHAnsi" w:hAnsiTheme="minorHAnsi" w:cstheme="minorHAnsi"/>
          <w:b/>
          <w:sz w:val="24"/>
          <w:szCs w:val="24"/>
        </w:rPr>
        <w:t xml:space="preserve"> DI LINGUA MADRE O DI COMPROVATO BILINGUISMO </w:t>
      </w:r>
      <w:r w:rsidR="00560722" w:rsidRPr="009141D3">
        <w:rPr>
          <w:rFonts w:asciiTheme="minorHAnsi" w:hAnsiTheme="minorHAnsi" w:cstheme="minorHAnsi"/>
          <w:b/>
          <w:sz w:val="24"/>
          <w:szCs w:val="24"/>
        </w:rPr>
        <w:t xml:space="preserve">(precisare la lingua </w:t>
      </w:r>
      <w:r w:rsidR="00D93092" w:rsidRPr="009141D3">
        <w:rPr>
          <w:rFonts w:asciiTheme="minorHAnsi" w:hAnsiTheme="minorHAnsi" w:cstheme="minorHAnsi"/>
          <w:b/>
          <w:sz w:val="24"/>
          <w:szCs w:val="24"/>
        </w:rPr>
        <w:t xml:space="preserve">straniera) </w:t>
      </w:r>
      <w:r w:rsidR="00D93092" w:rsidRPr="009141D3">
        <w:rPr>
          <w:rFonts w:asciiTheme="minorHAnsi" w:hAnsiTheme="minorHAnsi" w:cstheme="minorHAnsi"/>
          <w:bCs/>
          <w:sz w:val="24"/>
          <w:szCs w:val="24"/>
        </w:rPr>
        <w:t>_</w:t>
      </w:r>
      <w:r w:rsidR="00560722" w:rsidRPr="009141D3">
        <w:rPr>
          <w:rFonts w:asciiTheme="minorHAnsi" w:hAnsiTheme="minorHAnsi" w:cstheme="minorHAnsi"/>
          <w:bCs/>
          <w:sz w:val="24"/>
          <w:szCs w:val="24"/>
        </w:rPr>
        <w:t>______________</w:t>
      </w:r>
    </w:p>
    <w:p w14:paraId="4B216AFC" w14:textId="77777777" w:rsidR="00A854CC" w:rsidRDefault="00A854CC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9F" w14:textId="7B321375" w:rsidR="00560722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  <w:r w:rsidRPr="009F62B1">
        <w:rPr>
          <w:rFonts w:asciiTheme="minorHAnsi" w:eastAsia="Tms Rmn" w:hAnsiTheme="minorHAnsi" w:cstheme="minorHAnsi"/>
          <w:b/>
          <w:bCs/>
          <w:sz w:val="24"/>
          <w:szCs w:val="24"/>
        </w:rPr>
        <w:t>1) TITOLI ACCADEMICI</w:t>
      </w:r>
    </w:p>
    <w:p w14:paraId="142ED664" w14:textId="77777777" w:rsidR="009F62B1" w:rsidRPr="009F62B1" w:rsidRDefault="009F62B1" w:rsidP="00B5538D">
      <w:pPr>
        <w:tabs>
          <w:tab w:val="left" w:pos="9498"/>
          <w:tab w:val="left" w:pos="9781"/>
        </w:tabs>
        <w:ind w:right="141"/>
        <w:jc w:val="left"/>
        <w:rPr>
          <w:rFonts w:asciiTheme="minorHAnsi" w:eastAsia="Tms Rmn" w:hAnsiTheme="minorHAnsi" w:cstheme="minorHAnsi"/>
          <w:b/>
          <w:bCs/>
          <w:sz w:val="24"/>
          <w:szCs w:val="24"/>
        </w:rPr>
      </w:pPr>
    </w:p>
    <w:p w14:paraId="38F460A0" w14:textId="63E387CD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Laurea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primo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livello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AE057C" w14:textId="77777777" w:rsidR="00297107" w:rsidRDefault="00297107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b/>
          <w:sz w:val="24"/>
          <w:szCs w:val="24"/>
        </w:rPr>
      </w:pPr>
    </w:p>
    <w:p w14:paraId="38F460A1" w14:textId="2ADDBCA2" w:rsidR="002770B4" w:rsidRPr="009141D3" w:rsidRDefault="002770B4" w:rsidP="00297107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sz w:val="24"/>
          <w:szCs w:val="24"/>
        </w:rPr>
        <w:t>Titoli</w:t>
      </w:r>
      <w:r w:rsidRPr="009141D3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sz w:val="24"/>
          <w:szCs w:val="24"/>
        </w:rPr>
        <w:t>accademici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cui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art.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5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avviso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selezione:</w:t>
      </w:r>
    </w:p>
    <w:p w14:paraId="38F460A3" w14:textId="0D4E2CF5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eastAsia="Tms Rmn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MA/Msc</w:t>
      </w:r>
      <w:r w:rsidRPr="009141D3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9141D3">
        <w:rPr>
          <w:rFonts w:asciiTheme="minorHAnsi" w:hAnsiTheme="minorHAnsi" w:cstheme="minorHAnsi"/>
          <w:sz w:val="24"/>
          <w:szCs w:val="24"/>
        </w:rPr>
        <w:t>anno) 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9141D3">
        <w:rPr>
          <w:rFonts w:asciiTheme="minorHAnsi" w:hAnsiTheme="minorHAnsi" w:cstheme="minorHAnsi"/>
          <w:sz w:val="24"/>
          <w:szCs w:val="24"/>
        </w:rPr>
        <w:t>presso</w:t>
      </w:r>
      <w:r w:rsidR="00D93092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votazione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2C81DED4" w:rsidR="002770B4" w:rsidRPr="009141D3" w:rsidRDefault="00EE4711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L</w:t>
      </w:r>
      <w:r w:rsidR="002770B4" w:rsidRPr="009141D3">
        <w:rPr>
          <w:rFonts w:asciiTheme="minorHAnsi" w:hAnsiTheme="minorHAnsi" w:cstheme="minorHAnsi"/>
          <w:b/>
          <w:bCs/>
          <w:sz w:val="24"/>
          <w:szCs w:val="24"/>
        </w:rPr>
        <w:t>aurea magistrale/MPhil</w:t>
      </w:r>
      <w:r w:rsidR="002770B4" w:rsidRPr="009141D3">
        <w:rPr>
          <w:rFonts w:asciiTheme="minorHAnsi" w:hAnsiTheme="minorHAnsi" w:cstheme="minorHAnsi"/>
          <w:sz w:val="24"/>
          <w:szCs w:val="24"/>
        </w:rPr>
        <w:t xml:space="preserve"> (2 anni) in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______________________conseguita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il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presso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con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la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votazione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di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9141D3" w:rsidRDefault="002770B4" w:rsidP="00EE4711">
      <w:pPr>
        <w:tabs>
          <w:tab w:val="left" w:pos="9498"/>
          <w:tab w:val="left" w:pos="9781"/>
        </w:tabs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A9" w14:textId="4DC558B3" w:rsidR="002770B4" w:rsidRDefault="002770B4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  <w:r w:rsidRPr="009F62B1">
        <w:rPr>
          <w:rFonts w:asciiTheme="minorHAnsi" w:hAnsiTheme="minorHAnsi" w:cstheme="minorHAnsi"/>
          <w:b/>
          <w:bCs/>
          <w:sz w:val="24"/>
          <w:szCs w:val="24"/>
        </w:rPr>
        <w:t xml:space="preserve">Dottorato/PhD </w:t>
      </w:r>
      <w:r w:rsidRPr="009F62B1">
        <w:rPr>
          <w:rFonts w:asciiTheme="minorHAnsi" w:hAnsiTheme="minorHAnsi" w:cstheme="minorHAnsi"/>
          <w:sz w:val="24"/>
          <w:szCs w:val="24"/>
        </w:rPr>
        <w:t>in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il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9141D3">
        <w:rPr>
          <w:rFonts w:asciiTheme="minorHAnsi" w:hAnsiTheme="minorHAnsi" w:cstheme="minorHAnsi"/>
          <w:sz w:val="24"/>
          <w:szCs w:val="24"/>
        </w:rPr>
        <w:t>____________</w:t>
      </w:r>
    </w:p>
    <w:p w14:paraId="0AFB2C57" w14:textId="77777777" w:rsidR="009141D3" w:rsidRPr="009141D3" w:rsidRDefault="009141D3" w:rsidP="00B5538D">
      <w:pPr>
        <w:tabs>
          <w:tab w:val="left" w:pos="9498"/>
          <w:tab w:val="left" w:pos="9781"/>
        </w:tabs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25B422FF" w14:textId="2F4D3E15" w:rsidR="00B5538D" w:rsidRDefault="009F62B1" w:rsidP="00B5538D">
      <w:pPr>
        <w:pStyle w:val="Aaoeeu"/>
        <w:widowControl/>
        <w:tabs>
          <w:tab w:val="left" w:pos="9781"/>
        </w:tabs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 xml:space="preserve">2) </w:t>
      </w:r>
      <w:r w:rsidRPr="00297107">
        <w:rPr>
          <w:rFonts w:asciiTheme="minorHAnsi" w:hAnsiTheme="minorHAnsi" w:cstheme="minorHAnsi"/>
          <w:b/>
          <w:sz w:val="24"/>
          <w:szCs w:val="24"/>
          <w:lang w:val="it-IT"/>
        </w:rPr>
        <w:t>TITOLI PROFESSIONALI:</w:t>
      </w:r>
    </w:p>
    <w:tbl>
      <w:tblPr>
        <w:tblW w:w="9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9"/>
        <w:gridCol w:w="2693"/>
        <w:gridCol w:w="1701"/>
        <w:gridCol w:w="2268"/>
        <w:gridCol w:w="2977"/>
        <w:gridCol w:w="14"/>
      </w:tblGrid>
      <w:tr w:rsidR="00F55105" w:rsidRPr="009141D3" w14:paraId="484DA149" w14:textId="77777777" w:rsidTr="00ED46BF">
        <w:tc>
          <w:tcPr>
            <w:tcW w:w="9932" w:type="dxa"/>
            <w:gridSpan w:val="6"/>
            <w:shd w:val="clear" w:color="auto" w:fill="auto"/>
          </w:tcPr>
          <w:p w14:paraId="68A9772B" w14:textId="77777777" w:rsidR="00F55105" w:rsidRPr="009141D3" w:rsidRDefault="00F55105" w:rsidP="00410794">
            <w:pPr>
              <w:tabs>
                <w:tab w:val="left" w:pos="9781"/>
              </w:tabs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Titoli professionali di cui all’art. 5 dell’avviso di selezione (es. abilitazione per l’insegnamento nella scuola statale in Italia o all’estero)</w:t>
            </w:r>
          </w:p>
        </w:tc>
      </w:tr>
      <w:tr w:rsidR="00020F1D" w:rsidRPr="009141D3" w14:paraId="4DB6718E" w14:textId="77777777" w:rsidTr="00B72872">
        <w:trPr>
          <w:gridAfter w:val="1"/>
          <w:wAfter w:w="14" w:type="dxa"/>
          <w:trHeight w:val="1446"/>
        </w:trPr>
        <w:tc>
          <w:tcPr>
            <w:tcW w:w="279" w:type="dxa"/>
            <w:shd w:val="clear" w:color="auto" w:fill="auto"/>
          </w:tcPr>
          <w:p w14:paraId="6531403D" w14:textId="77777777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14:paraId="5F9867BC" w14:textId="77777777" w:rsidR="004466F2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/abilitazione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conseguito</w:t>
            </w:r>
            <w:r w:rsidR="001269EF">
              <w:rPr>
                <w:rFonts w:asciiTheme="minorHAnsi" w:eastAsia="Calibri" w:hAnsiTheme="minorHAnsi" w:cstheme="minorHAnsi"/>
                <w:sz w:val="24"/>
                <w:szCs w:val="24"/>
              </w:rPr>
              <w:t>/a</w:t>
            </w:r>
          </w:p>
          <w:p w14:paraId="2D7A5262" w14:textId="74D0855D" w:rsidR="00020F1D" w:rsidRPr="009141D3" w:rsidRDefault="00B1066E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B1066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E91A0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per esteso, come da certificazione posseduta</w:t>
            </w:r>
            <w:r w:rsidRPr="00B1066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14:paraId="346560E9" w14:textId="1510D2BD" w:rsidR="00020F1D" w:rsidRDefault="00020F1D" w:rsidP="00ED46BF">
            <w:pPr>
              <w:tabs>
                <w:tab w:val="left" w:pos="9781"/>
              </w:tabs>
              <w:ind w:right="-103"/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Data conseguimento del titolo</w:t>
            </w:r>
          </w:p>
          <w:p w14:paraId="3A70DE22" w14:textId="77777777" w:rsidR="00020F1D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  <w:p w14:paraId="48B7347F" w14:textId="25485C18" w:rsidR="00020F1D" w:rsidRPr="009141D3" w:rsidRDefault="00020F1D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3765BD23" w14:textId="2A6B852F" w:rsidR="00020F1D" w:rsidRPr="009141D3" w:rsidRDefault="00A272B9" w:rsidP="00410794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</w:t>
            </w:r>
            <w:r w:rsidR="009A70DE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o altro Ente</w:t>
            </w:r>
            <w:r w:rsidR="00020F1D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="00020F1D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che ha rilasciato il titolo </w:t>
            </w:r>
            <w:r w:rsidR="00020F1D" w:rsidRPr="00CB468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="00020F1D"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9B7DD7" w:rsidRPr="001269EF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con precisione la denominazione</w:t>
            </w:r>
            <w:r w:rsidR="00020F1D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14:paraId="3AF7C111" w14:textId="74E76EF9" w:rsidR="00020F1D" w:rsidRPr="009141D3" w:rsidRDefault="00020F1D" w:rsidP="009A70DE">
            <w:pPr>
              <w:tabs>
                <w:tab w:val="left" w:pos="9781"/>
              </w:tabs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Corso/percorso abilitante frequentato </w:t>
            </w:r>
            <w:r w:rsidR="0020127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="00201273" w:rsidRPr="00C7272D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precisare</w:t>
            </w:r>
            <w:r w:rsidR="00441A7A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denominazione e periodo di svolgimento</w:t>
            </w:r>
            <w:r w:rsidR="0020127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</w:tr>
      <w:tr w:rsidR="00020F1D" w:rsidRPr="009141D3" w14:paraId="6112C5A7" w14:textId="77777777" w:rsidTr="00B72872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6B2F404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693" w:type="dxa"/>
            <w:shd w:val="clear" w:color="auto" w:fill="auto"/>
          </w:tcPr>
          <w:p w14:paraId="0EC0FE7E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CEFEB7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3B27DBF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14:paraId="484A2FA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650F2F6B" w14:textId="77777777" w:rsidTr="00B72872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28357A0D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693" w:type="dxa"/>
            <w:shd w:val="clear" w:color="auto" w:fill="auto"/>
          </w:tcPr>
          <w:p w14:paraId="26980B28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31F0CD7B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7E07BA4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14:paraId="3C174D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59FC0926" w14:textId="77777777" w:rsidTr="00B72872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129B063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693" w:type="dxa"/>
            <w:shd w:val="clear" w:color="auto" w:fill="auto"/>
          </w:tcPr>
          <w:p w14:paraId="60497C56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E33D6B7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5C124C4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14:paraId="52D895EA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020F1D" w:rsidRPr="009141D3" w14:paraId="10D735DE" w14:textId="77777777" w:rsidTr="00B72872">
        <w:trPr>
          <w:gridAfter w:val="1"/>
          <w:wAfter w:w="14" w:type="dxa"/>
        </w:trPr>
        <w:tc>
          <w:tcPr>
            <w:tcW w:w="279" w:type="dxa"/>
            <w:shd w:val="clear" w:color="auto" w:fill="auto"/>
          </w:tcPr>
          <w:p w14:paraId="34F7DA2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693" w:type="dxa"/>
            <w:shd w:val="clear" w:color="auto" w:fill="auto"/>
          </w:tcPr>
          <w:p w14:paraId="23792B31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A7AB789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50E00093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14:paraId="03E55AC0" w14:textId="77777777" w:rsidR="00020F1D" w:rsidRPr="009141D3" w:rsidRDefault="00020F1D" w:rsidP="0041079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EDBB919" w14:textId="77777777" w:rsidR="00F55105" w:rsidRDefault="00F55105" w:rsidP="00B5538D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FC3A7C9" w14:textId="77777777" w:rsidR="00A854CC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>3) AGGIORNAMENTO PROFESSIONALE</w:t>
      </w:r>
      <w:r>
        <w:rPr>
          <w:rFonts w:asciiTheme="minorHAnsi" w:hAnsiTheme="minorHAnsi" w:cstheme="minorHAnsi"/>
          <w:b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699329E0" w14:textId="77777777" w:rsidTr="00B5538D">
        <w:tc>
          <w:tcPr>
            <w:tcW w:w="9776" w:type="dxa"/>
            <w:gridSpan w:val="6"/>
            <w:shd w:val="clear" w:color="auto" w:fill="auto"/>
          </w:tcPr>
          <w:p w14:paraId="26F03E4F" w14:textId="7230CA62" w:rsidR="00B5538D" w:rsidRPr="00A854CC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Partecipazione come uditore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B5538D" w:rsidRPr="009141D3" w14:paraId="1986F450" w14:textId="77777777" w:rsidTr="00B5538D">
        <w:tc>
          <w:tcPr>
            <w:tcW w:w="472" w:type="dxa"/>
            <w:shd w:val="clear" w:color="auto" w:fill="auto"/>
          </w:tcPr>
          <w:p w14:paraId="4DBA53A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  <w:shd w:val="clear" w:color="auto" w:fill="auto"/>
          </w:tcPr>
          <w:p w14:paraId="002859B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  <w:shd w:val="clear" w:color="auto" w:fill="auto"/>
          </w:tcPr>
          <w:p w14:paraId="27062A0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  <w:shd w:val="clear" w:color="auto" w:fill="auto"/>
          </w:tcPr>
          <w:p w14:paraId="06FCADF7" w14:textId="437902D5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</w:p>
        </w:tc>
        <w:tc>
          <w:tcPr>
            <w:tcW w:w="1843" w:type="dxa"/>
            <w:shd w:val="clear" w:color="auto" w:fill="auto"/>
          </w:tcPr>
          <w:p w14:paraId="26AA88C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4E7FBA" w14:textId="65DB45DE" w:rsidR="00B5538D" w:rsidRPr="009141D3" w:rsidRDefault="00924BA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n. o</w:t>
            </w:r>
            <w:r w:rsidR="00B5538D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re </w:t>
            </w:r>
          </w:p>
        </w:tc>
      </w:tr>
      <w:tr w:rsidR="00B5538D" w:rsidRPr="009141D3" w14:paraId="1436A3CD" w14:textId="77777777" w:rsidTr="00B5538D">
        <w:tc>
          <w:tcPr>
            <w:tcW w:w="472" w:type="dxa"/>
            <w:shd w:val="clear" w:color="auto" w:fill="auto"/>
          </w:tcPr>
          <w:p w14:paraId="695770B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  <w:shd w:val="clear" w:color="auto" w:fill="auto"/>
          </w:tcPr>
          <w:p w14:paraId="5A8BD32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4131561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CC17E8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46202C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48D59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0F8E3860" w14:textId="77777777" w:rsidTr="00B5538D">
        <w:tc>
          <w:tcPr>
            <w:tcW w:w="472" w:type="dxa"/>
            <w:shd w:val="clear" w:color="auto" w:fill="auto"/>
          </w:tcPr>
          <w:p w14:paraId="0F36ADD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  <w:shd w:val="clear" w:color="auto" w:fill="auto"/>
          </w:tcPr>
          <w:p w14:paraId="3FB6E3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6636DED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20EAF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879189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08B1296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C70D7A4" w14:textId="77777777" w:rsidTr="00B5538D">
        <w:tc>
          <w:tcPr>
            <w:tcW w:w="472" w:type="dxa"/>
            <w:shd w:val="clear" w:color="auto" w:fill="auto"/>
          </w:tcPr>
          <w:p w14:paraId="5E157A3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  <w:shd w:val="clear" w:color="auto" w:fill="auto"/>
          </w:tcPr>
          <w:p w14:paraId="78FD6FE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DBBFE4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201633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EC1685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2CCCEB6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3AE2D8E" w14:textId="77777777" w:rsidR="00B5538D" w:rsidRPr="009141D3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2"/>
        <w:gridCol w:w="2330"/>
        <w:gridCol w:w="2268"/>
        <w:gridCol w:w="1559"/>
        <w:gridCol w:w="1843"/>
        <w:gridCol w:w="1304"/>
      </w:tblGrid>
      <w:tr w:rsidR="00B5538D" w:rsidRPr="009141D3" w14:paraId="10ED567A" w14:textId="77777777" w:rsidTr="00B5538D">
        <w:tc>
          <w:tcPr>
            <w:tcW w:w="9776" w:type="dxa"/>
            <w:gridSpan w:val="6"/>
            <w:shd w:val="clear" w:color="auto" w:fill="auto"/>
          </w:tcPr>
          <w:p w14:paraId="588F6A49" w14:textId="428E04C5" w:rsidR="00B5538D" w:rsidRPr="009141D3" w:rsidRDefault="00B5538D" w:rsidP="00BD5B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>Partecipazione attiva (ad esempio con presentazione di paper</w:t>
            </w:r>
            <w:r w:rsidR="008452F4">
              <w:rPr>
                <w:rFonts w:asciiTheme="minorHAnsi" w:hAnsiTheme="minorHAnsi" w:cstheme="minorHAnsi"/>
                <w:b/>
                <w:sz w:val="24"/>
                <w:szCs w:val="24"/>
              </w:rPr>
              <w:t>)</w:t>
            </w: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a convegni/seminari/workshop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  <w:r w:rsidRPr="00A854CC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B5538D" w:rsidRPr="009141D3" w14:paraId="54AE98FD" w14:textId="77777777" w:rsidTr="00B5538D">
        <w:tc>
          <w:tcPr>
            <w:tcW w:w="472" w:type="dxa"/>
            <w:shd w:val="clear" w:color="auto" w:fill="auto"/>
          </w:tcPr>
          <w:p w14:paraId="7C1B45A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330" w:type="dxa"/>
            <w:shd w:val="clear" w:color="auto" w:fill="auto"/>
          </w:tcPr>
          <w:p w14:paraId="3D4B445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2268" w:type="dxa"/>
            <w:shd w:val="clear" w:color="auto" w:fill="auto"/>
          </w:tcPr>
          <w:p w14:paraId="0B89E4C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Ente organizzatore</w:t>
            </w:r>
          </w:p>
        </w:tc>
        <w:tc>
          <w:tcPr>
            <w:tcW w:w="1559" w:type="dxa"/>
            <w:shd w:val="clear" w:color="auto" w:fill="auto"/>
          </w:tcPr>
          <w:p w14:paraId="3D947E8C" w14:textId="18B861C0" w:rsidR="00B5538D" w:rsidRPr="009141D3" w:rsidRDefault="00B5538D" w:rsidP="008452F4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Dat</w:t>
            </w:r>
            <w:r w:rsidR="00C07E11">
              <w:rPr>
                <w:rFonts w:asciiTheme="minorHAnsi" w:eastAsia="Calibri" w:hAnsiTheme="minorHAnsi" w:cstheme="minorHAnsi"/>
                <w:sz w:val="24"/>
                <w:szCs w:val="24"/>
              </w:rPr>
              <w:t>a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shd w:val="clear" w:color="auto" w:fill="auto"/>
          </w:tcPr>
          <w:p w14:paraId="04C7921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In presenza (indicare luogo) /on line</w:t>
            </w:r>
          </w:p>
        </w:tc>
        <w:tc>
          <w:tcPr>
            <w:tcW w:w="1304" w:type="dxa"/>
          </w:tcPr>
          <w:p w14:paraId="773C0592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  <w:r w:rsidRPr="00DD09DF">
              <w:rPr>
                <w:rFonts w:asciiTheme="minorHAnsi" w:eastAsia="Calibri" w:hAnsiTheme="minorHAnsi" w:cstheme="minorHAnsi"/>
                <w:sz w:val="24"/>
                <w:szCs w:val="24"/>
              </w:rPr>
              <w:t>Eventuale coautore/coautrice</w:t>
            </w:r>
          </w:p>
        </w:tc>
      </w:tr>
      <w:tr w:rsidR="00B5538D" w:rsidRPr="009141D3" w14:paraId="68CCCBB6" w14:textId="77777777" w:rsidTr="00B5538D">
        <w:tc>
          <w:tcPr>
            <w:tcW w:w="472" w:type="dxa"/>
            <w:shd w:val="clear" w:color="auto" w:fill="auto"/>
          </w:tcPr>
          <w:p w14:paraId="493011E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330" w:type="dxa"/>
            <w:shd w:val="clear" w:color="auto" w:fill="auto"/>
          </w:tcPr>
          <w:p w14:paraId="542CA024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4F08664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047E25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0C41BA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E66620F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2E1C8D6F" w14:textId="77777777" w:rsidTr="00B5538D">
        <w:tc>
          <w:tcPr>
            <w:tcW w:w="472" w:type="dxa"/>
            <w:shd w:val="clear" w:color="auto" w:fill="auto"/>
          </w:tcPr>
          <w:p w14:paraId="13B0057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330" w:type="dxa"/>
            <w:shd w:val="clear" w:color="auto" w:fill="auto"/>
          </w:tcPr>
          <w:p w14:paraId="62CEAC3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DB118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DF4069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15AE5362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5BC19FCE" w14:textId="77777777" w:rsidR="00B5538D" w:rsidRPr="008452F4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B5538D" w:rsidRPr="009141D3" w14:paraId="7573CC85" w14:textId="77777777" w:rsidTr="00B5538D">
        <w:tc>
          <w:tcPr>
            <w:tcW w:w="472" w:type="dxa"/>
            <w:shd w:val="clear" w:color="auto" w:fill="auto"/>
          </w:tcPr>
          <w:p w14:paraId="186AAED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330" w:type="dxa"/>
            <w:shd w:val="clear" w:color="auto" w:fill="auto"/>
          </w:tcPr>
          <w:p w14:paraId="4FC368C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16980E0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25F446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BCF70F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304" w:type="dxa"/>
          </w:tcPr>
          <w:p w14:paraId="602E90B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41AD90C1" w14:textId="0FA4916F" w:rsidR="00B5538D" w:rsidRPr="009141D3" w:rsidRDefault="00B5538D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9141D3">
        <w:rPr>
          <w:rFonts w:asciiTheme="minorHAnsi" w:hAnsiTheme="minorHAnsi" w:cstheme="minorHAnsi"/>
          <w:color w:val="EE0000"/>
          <w:sz w:val="24"/>
          <w:szCs w:val="24"/>
          <w:lang w:val="it-IT"/>
        </w:rPr>
        <w:t xml:space="preserve">        </w:t>
      </w:r>
    </w:p>
    <w:p w14:paraId="4E46A4F0" w14:textId="7E1524E8" w:rsidR="00B5538D" w:rsidRDefault="00A854CC" w:rsidP="00B5538D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A854CC">
        <w:rPr>
          <w:rFonts w:asciiTheme="minorHAnsi" w:hAnsiTheme="minorHAnsi" w:cstheme="minorHAnsi"/>
          <w:b/>
          <w:sz w:val="24"/>
          <w:szCs w:val="24"/>
          <w:lang w:val="it-IT"/>
        </w:rPr>
        <w:t xml:space="preserve">4) PUBBLICAZIONI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"/>
        <w:gridCol w:w="1179"/>
        <w:gridCol w:w="1858"/>
        <w:gridCol w:w="1657"/>
        <w:gridCol w:w="2126"/>
        <w:gridCol w:w="992"/>
        <w:gridCol w:w="1588"/>
      </w:tblGrid>
      <w:tr w:rsidR="00A854CC" w:rsidRPr="00A854CC" w14:paraId="67568438" w14:textId="77777777" w:rsidTr="00B5538D">
        <w:tc>
          <w:tcPr>
            <w:tcW w:w="9776" w:type="dxa"/>
            <w:gridSpan w:val="7"/>
            <w:shd w:val="clear" w:color="auto" w:fill="auto"/>
          </w:tcPr>
          <w:p w14:paraId="1CA7AAF7" w14:textId="2E9470AF" w:rsidR="00B5538D" w:rsidRPr="00A854CC" w:rsidRDefault="00A854CC" w:rsidP="00BD5BAB">
            <w:pPr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  <w:r w:rsidR="00B5538D"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rticoli di linguistica o di glottodidattica</w:t>
            </w:r>
          </w:p>
        </w:tc>
      </w:tr>
      <w:tr w:rsidR="00B5538D" w:rsidRPr="009141D3" w14:paraId="7C8C6570" w14:textId="77777777" w:rsidTr="009141D3">
        <w:tc>
          <w:tcPr>
            <w:tcW w:w="376" w:type="dxa"/>
            <w:shd w:val="clear" w:color="auto" w:fill="auto"/>
          </w:tcPr>
          <w:p w14:paraId="7D1B44E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179" w:type="dxa"/>
            <w:shd w:val="clear" w:color="auto" w:fill="auto"/>
          </w:tcPr>
          <w:p w14:paraId="1A2FA66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Titolo</w:t>
            </w:r>
          </w:p>
        </w:tc>
        <w:tc>
          <w:tcPr>
            <w:tcW w:w="1858" w:type="dxa"/>
            <w:shd w:val="clear" w:color="auto" w:fill="auto"/>
          </w:tcPr>
          <w:p w14:paraId="31100F7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Editore/sito web</w:t>
            </w:r>
          </w:p>
          <w:p w14:paraId="502D4136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(indicare il sito web in cui si può 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lastRenderedPageBreak/>
              <w:t>visualizzare la pubblicazione)</w:t>
            </w:r>
          </w:p>
        </w:tc>
        <w:tc>
          <w:tcPr>
            <w:tcW w:w="1657" w:type="dxa"/>
            <w:shd w:val="clear" w:color="auto" w:fill="auto"/>
          </w:tcPr>
          <w:p w14:paraId="732B8251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Data e luogo</w:t>
            </w:r>
          </w:p>
        </w:tc>
        <w:tc>
          <w:tcPr>
            <w:tcW w:w="2126" w:type="dxa"/>
            <w:shd w:val="clear" w:color="auto" w:fill="auto"/>
          </w:tcPr>
          <w:p w14:paraId="6733452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ISBN o ISNN</w:t>
            </w:r>
          </w:p>
        </w:tc>
        <w:tc>
          <w:tcPr>
            <w:tcW w:w="992" w:type="dxa"/>
          </w:tcPr>
          <w:p w14:paraId="34EFC57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Da pag. a pag.</w:t>
            </w:r>
          </w:p>
        </w:tc>
        <w:tc>
          <w:tcPr>
            <w:tcW w:w="1588" w:type="dxa"/>
          </w:tcPr>
          <w:p w14:paraId="02F7A991" w14:textId="77777777" w:rsid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Indicare eventuali </w:t>
            </w:r>
          </w:p>
          <w:p w14:paraId="6D76AB09" w14:textId="1C54F996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co-autori</w:t>
            </w:r>
          </w:p>
        </w:tc>
      </w:tr>
      <w:tr w:rsidR="00B5538D" w:rsidRPr="009141D3" w14:paraId="6B120CF3" w14:textId="77777777" w:rsidTr="009141D3">
        <w:tc>
          <w:tcPr>
            <w:tcW w:w="376" w:type="dxa"/>
            <w:shd w:val="clear" w:color="auto" w:fill="auto"/>
          </w:tcPr>
          <w:p w14:paraId="311C6C8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179" w:type="dxa"/>
            <w:shd w:val="clear" w:color="auto" w:fill="auto"/>
          </w:tcPr>
          <w:p w14:paraId="2A7D48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2356D43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551862D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23951E5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2ABA8F1B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5210D6E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4006CF1B" w14:textId="77777777" w:rsidTr="009141D3">
        <w:tc>
          <w:tcPr>
            <w:tcW w:w="376" w:type="dxa"/>
            <w:shd w:val="clear" w:color="auto" w:fill="auto"/>
          </w:tcPr>
          <w:p w14:paraId="2E87B1B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179" w:type="dxa"/>
            <w:shd w:val="clear" w:color="auto" w:fill="auto"/>
          </w:tcPr>
          <w:p w14:paraId="26B9F255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46925E7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783F3F9D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2D786D50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0006528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0D98F54A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B5538D" w:rsidRPr="009141D3" w14:paraId="3EC376DA" w14:textId="77777777" w:rsidTr="009141D3">
        <w:tc>
          <w:tcPr>
            <w:tcW w:w="376" w:type="dxa"/>
            <w:shd w:val="clear" w:color="auto" w:fill="auto"/>
          </w:tcPr>
          <w:p w14:paraId="60442148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179" w:type="dxa"/>
            <w:shd w:val="clear" w:color="auto" w:fill="auto"/>
          </w:tcPr>
          <w:p w14:paraId="30BDB30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858" w:type="dxa"/>
            <w:shd w:val="clear" w:color="auto" w:fill="auto"/>
          </w:tcPr>
          <w:p w14:paraId="788AE923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57" w:type="dxa"/>
            <w:shd w:val="clear" w:color="auto" w:fill="auto"/>
          </w:tcPr>
          <w:p w14:paraId="041EE7BE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30AD1999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BBBD78C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8" w:type="dxa"/>
          </w:tcPr>
          <w:p w14:paraId="7049154F" w14:textId="77777777" w:rsidR="00B5538D" w:rsidRPr="009141D3" w:rsidRDefault="00B5538D" w:rsidP="00BD5BAB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3F6BB206" w14:textId="77777777" w:rsidR="00B5538D" w:rsidRDefault="00B5538D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1B3F95F3" w14:textId="35747176" w:rsidR="00A854CC" w:rsidRDefault="00A854CC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5) ESPERIENZE PROFESSIONALI:</w:t>
      </w:r>
    </w:p>
    <w:p w14:paraId="55CD30AF" w14:textId="77777777" w:rsidR="008963AA" w:rsidRDefault="008963AA" w:rsidP="00A854CC">
      <w:pPr>
        <w:pStyle w:val="Aaoeeu"/>
        <w:widowControl/>
        <w:spacing w:after="4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2268"/>
        <w:gridCol w:w="1984"/>
        <w:gridCol w:w="2126"/>
        <w:gridCol w:w="2410"/>
      </w:tblGrid>
      <w:tr w:rsidR="00A854CC" w:rsidRPr="009141D3" w14:paraId="38F3AA30" w14:textId="77777777" w:rsidTr="00D735EE">
        <w:tc>
          <w:tcPr>
            <w:tcW w:w="9776" w:type="dxa"/>
            <w:gridSpan w:val="5"/>
            <w:shd w:val="clear" w:color="auto" w:fill="auto"/>
          </w:tcPr>
          <w:p w14:paraId="468A0BCE" w14:textId="77777777" w:rsidR="00A854CC" w:rsidRPr="009141D3" w:rsidRDefault="00A854CC" w:rsidP="00D735EE">
            <w:pPr>
              <w:snapToGrid w:val="0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  <w:r w:rsidRPr="00297107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>Esperienze professionali analoghe a quelle oggetto del presente bando di selezione</w:t>
            </w:r>
            <w:r w:rsidRPr="009141D3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</w:rPr>
              <w:t xml:space="preserve">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  <w:r w:rsidRPr="009F62B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A854CC" w:rsidRPr="009141D3" w14:paraId="06B7E2D0" w14:textId="77777777" w:rsidTr="00D735EE">
        <w:tc>
          <w:tcPr>
            <w:tcW w:w="988" w:type="dxa"/>
            <w:shd w:val="clear" w:color="auto" w:fill="auto"/>
          </w:tcPr>
          <w:p w14:paraId="76D4D0C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5D5B0863" w14:textId="50D3F668" w:rsidR="00A854CC" w:rsidRPr="00664DBE" w:rsidRDefault="00A854CC" w:rsidP="00D735EE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A720E7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date di inizio e fine</w:t>
            </w:r>
            <w:r w:rsidR="00C1412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di ciascun</w:t>
            </w:r>
            <w:r w:rsidR="00F759E7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servizio prestato</w:t>
            </w:r>
            <w:r w:rsidR="00B62E9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, a partire dalle esperienze più recenti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085D958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093F4F64" w14:textId="25E8E68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Specificare il ruolo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ricoperto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come </w:t>
            </w:r>
            <w:r w:rsidR="00116389"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riportato nel</w:t>
            </w:r>
            <w:r w:rsidRPr="00664DBE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contratto</w:t>
            </w:r>
            <w:r w:rsidRPr="00664DBE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126" w:type="dxa"/>
            <w:shd w:val="clear" w:color="auto" w:fill="auto"/>
          </w:tcPr>
          <w:p w14:paraId="5CD56AE5" w14:textId="288312B4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 o altro Ente</w:t>
            </w:r>
            <w:r w:rsidR="00B62E99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presso cui si è svolta l’attività</w:t>
            </w:r>
            <w:r w:rsidR="00A854CC"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</w:t>
            </w:r>
            <w:r w:rsidR="00A854CC" w:rsidRPr="001C3EB2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="00D37165" w:rsidRPr="001C3EB2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indicare </w:t>
            </w:r>
            <w:r w:rsidR="00DC0825" w:rsidRPr="001C3EB2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con precisione dove è stata svolta l’attività</w:t>
            </w:r>
            <w:r w:rsidR="00A854CC" w:rsidRPr="001C3EB2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410" w:type="dxa"/>
            <w:shd w:val="clear" w:color="auto" w:fill="auto"/>
          </w:tcPr>
          <w:p w14:paraId="0272BC8B" w14:textId="74E05A7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8301E6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0F3C376F" w14:textId="77777777" w:rsidTr="00D735EE">
        <w:tc>
          <w:tcPr>
            <w:tcW w:w="988" w:type="dxa"/>
            <w:shd w:val="clear" w:color="auto" w:fill="auto"/>
          </w:tcPr>
          <w:p w14:paraId="5784EF8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14:paraId="21E5CDB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08120BE6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375F3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5B4C0A8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47E77D67" w14:textId="77777777" w:rsidTr="00D735EE">
        <w:tc>
          <w:tcPr>
            <w:tcW w:w="988" w:type="dxa"/>
            <w:shd w:val="clear" w:color="auto" w:fill="auto"/>
          </w:tcPr>
          <w:p w14:paraId="142749C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14:paraId="4245664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B7275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7103848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2F00AC8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337EA629" w14:textId="77777777" w:rsidTr="00D735EE">
        <w:tc>
          <w:tcPr>
            <w:tcW w:w="988" w:type="dxa"/>
            <w:shd w:val="clear" w:color="auto" w:fill="auto"/>
          </w:tcPr>
          <w:p w14:paraId="16C2A16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14:paraId="43B69C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4FA82B4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0191C94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50E31A8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760060EE" w14:textId="77777777" w:rsidTr="00D735EE">
        <w:tc>
          <w:tcPr>
            <w:tcW w:w="988" w:type="dxa"/>
            <w:shd w:val="clear" w:color="auto" w:fill="auto"/>
          </w:tcPr>
          <w:p w14:paraId="1CB9396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14:paraId="08DBFB5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A45E0B0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65C9C6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08E28B2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0793728A" w14:textId="77777777" w:rsidR="00A854CC" w:rsidRPr="009141D3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452"/>
        <w:gridCol w:w="1466"/>
        <w:gridCol w:w="1668"/>
        <w:gridCol w:w="3065"/>
        <w:gridCol w:w="1577"/>
      </w:tblGrid>
      <w:tr w:rsidR="00A854CC" w:rsidRPr="009141D3" w14:paraId="48539D6D" w14:textId="77777777" w:rsidTr="00D735EE">
        <w:tc>
          <w:tcPr>
            <w:tcW w:w="9776" w:type="dxa"/>
            <w:gridSpan w:val="6"/>
            <w:shd w:val="clear" w:color="auto" w:fill="auto"/>
          </w:tcPr>
          <w:p w14:paraId="3E9DD726" w14:textId="77777777" w:rsidR="00A854CC" w:rsidRPr="009F62B1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9F62B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nell’università italiana o estera o nei Centri Linguistici di Ateneo </w:t>
            </w:r>
            <w:r w:rsidRPr="009F62B1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A854CC" w:rsidRPr="009141D3" w14:paraId="198AAFAD" w14:textId="77777777" w:rsidTr="00D735EE">
        <w:tc>
          <w:tcPr>
            <w:tcW w:w="551" w:type="dxa"/>
            <w:shd w:val="clear" w:color="auto" w:fill="auto"/>
          </w:tcPr>
          <w:p w14:paraId="4ACB49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56" w:type="dxa"/>
            <w:shd w:val="clear" w:color="auto" w:fill="auto"/>
          </w:tcPr>
          <w:p w14:paraId="73D054DF" w14:textId="2F5AAEE1" w:rsidR="00A854CC" w:rsidRPr="00A63861" w:rsidRDefault="00A854CC" w:rsidP="00D735EE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A63861">
              <w:rPr>
                <w:rFonts w:asciiTheme="minorHAnsi" w:eastAsia="Calibri" w:hAnsiTheme="minorHAnsi" w:cstheme="minorHAnsi"/>
              </w:rPr>
              <w:t>(</w:t>
            </w:r>
            <w:r w:rsidR="00714FD9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date di inizio e fine di ciascun servizio prestato, partendo dalle esperienze più recenti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)</w:t>
            </w:r>
          </w:p>
          <w:p w14:paraId="1A54DBE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44844418" w14:textId="47D32EAE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Specificare il ruolo </w:t>
            </w:r>
            <w:r w:rsidRPr="00A63861">
              <w:rPr>
                <w:rFonts w:asciiTheme="minorHAnsi" w:eastAsia="Calibri" w:hAnsiTheme="minorHAnsi" w:cstheme="minorHAnsi"/>
                <w:sz w:val="22"/>
                <w:szCs w:val="22"/>
              </w:rPr>
              <w:t>(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come </w:t>
            </w:r>
            <w:r w:rsidR="006C2177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riportato nel</w:t>
            </w:r>
            <w:r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 xml:space="preserve">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  <w:shd w:val="clear" w:color="auto" w:fill="auto"/>
          </w:tcPr>
          <w:p w14:paraId="21352224" w14:textId="715BA521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Università/CLA</w:t>
            </w:r>
          </w:p>
          <w:p w14:paraId="0E6B7541" w14:textId="5D74599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="00B111B4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indicare con precisione dove è stata svolt</w:t>
            </w:r>
            <w:r w:rsidR="00562851" w:rsidRPr="00A63861">
              <w:rPr>
                <w:rFonts w:asciiTheme="minorHAnsi" w:eastAsia="Calibri" w:hAnsiTheme="minorHAnsi" w:cstheme="minorHAnsi"/>
                <w:i/>
                <w:iCs/>
                <w:sz w:val="22"/>
                <w:szCs w:val="22"/>
              </w:rPr>
              <w:t>a l’attività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  <w:shd w:val="clear" w:color="auto" w:fill="auto"/>
          </w:tcPr>
          <w:p w14:paraId="4B7DFE9A" w14:textId="54FA2198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3B9D386E" w14:textId="199C1C3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di ore</w:t>
            </w:r>
            <w:r w:rsidR="00562851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 svolte</w:t>
            </w:r>
          </w:p>
        </w:tc>
      </w:tr>
      <w:tr w:rsidR="00A854CC" w:rsidRPr="009141D3" w14:paraId="5B3C4409" w14:textId="77777777" w:rsidTr="00D735EE">
        <w:tc>
          <w:tcPr>
            <w:tcW w:w="551" w:type="dxa"/>
            <w:shd w:val="clear" w:color="auto" w:fill="auto"/>
          </w:tcPr>
          <w:p w14:paraId="78823FE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456" w:type="dxa"/>
            <w:shd w:val="clear" w:color="auto" w:fill="auto"/>
          </w:tcPr>
          <w:p w14:paraId="37DAB31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5C159D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4454760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7740C43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AB4F58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156CFA7" w14:textId="77777777" w:rsidTr="00D735EE">
        <w:tc>
          <w:tcPr>
            <w:tcW w:w="551" w:type="dxa"/>
            <w:shd w:val="clear" w:color="auto" w:fill="auto"/>
          </w:tcPr>
          <w:p w14:paraId="320B011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456" w:type="dxa"/>
            <w:shd w:val="clear" w:color="auto" w:fill="auto"/>
          </w:tcPr>
          <w:p w14:paraId="6B3661F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205935EC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976558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6BBB2D99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06D12A7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10273E2E" w14:textId="77777777" w:rsidTr="00D735EE">
        <w:tc>
          <w:tcPr>
            <w:tcW w:w="551" w:type="dxa"/>
            <w:shd w:val="clear" w:color="auto" w:fill="auto"/>
          </w:tcPr>
          <w:p w14:paraId="1A690AE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456" w:type="dxa"/>
            <w:shd w:val="clear" w:color="auto" w:fill="auto"/>
          </w:tcPr>
          <w:p w14:paraId="4AD3A2C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3418468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225625D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5DF5CA6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9626E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256DADE8" w14:textId="77777777" w:rsidTr="00D735EE">
        <w:tc>
          <w:tcPr>
            <w:tcW w:w="551" w:type="dxa"/>
            <w:shd w:val="clear" w:color="auto" w:fill="auto"/>
          </w:tcPr>
          <w:p w14:paraId="4C8936E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456" w:type="dxa"/>
            <w:shd w:val="clear" w:color="auto" w:fill="auto"/>
          </w:tcPr>
          <w:p w14:paraId="470C7E6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469" w:type="dxa"/>
            <w:shd w:val="clear" w:color="auto" w:fill="auto"/>
          </w:tcPr>
          <w:p w14:paraId="455B307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565FB57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30C0E3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72EA669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7BB5600A" w14:textId="77777777" w:rsidR="00A854CC" w:rsidRDefault="00A854CC" w:rsidP="00A854CC">
      <w:pPr>
        <w:spacing w:after="40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903"/>
        <w:gridCol w:w="1277"/>
        <w:gridCol w:w="1704"/>
        <w:gridCol w:w="2852"/>
        <w:gridCol w:w="1515"/>
      </w:tblGrid>
      <w:tr w:rsidR="00A854CC" w:rsidRPr="009141D3" w14:paraId="3EAA910A" w14:textId="77777777" w:rsidTr="00D735EE">
        <w:tc>
          <w:tcPr>
            <w:tcW w:w="9776" w:type="dxa"/>
            <w:gridSpan w:val="6"/>
            <w:shd w:val="clear" w:color="auto" w:fill="auto"/>
          </w:tcPr>
          <w:p w14:paraId="783259C3" w14:textId="77777777" w:rsidR="00A854CC" w:rsidRPr="009141D3" w:rsidRDefault="00A854CC" w:rsidP="00D735EE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854C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Insegnamento della lingua nella scuola statale o privata </w:t>
            </w:r>
            <w:r w:rsidRPr="00A854C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negli ultimi 5 anni</w:t>
            </w:r>
          </w:p>
        </w:tc>
      </w:tr>
      <w:tr w:rsidR="00A854CC" w:rsidRPr="009141D3" w14:paraId="0F8DF642" w14:textId="77777777" w:rsidTr="00F759E7">
        <w:tc>
          <w:tcPr>
            <w:tcW w:w="551" w:type="dxa"/>
            <w:shd w:val="clear" w:color="auto" w:fill="auto"/>
          </w:tcPr>
          <w:p w14:paraId="308B089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996" w:type="dxa"/>
            <w:shd w:val="clear" w:color="auto" w:fill="auto"/>
          </w:tcPr>
          <w:p w14:paraId="60D49E02" w14:textId="32F23520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Date </w:t>
            </w:r>
            <w:r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(</w:t>
            </w:r>
            <w:r w:rsidR="001A5303" w:rsidRP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indicare </w:t>
            </w:r>
            <w:r w:rsidR="00C91EA4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date di inizio e fine di ciascun servizio prestato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, </w:t>
            </w:r>
            <w:r w:rsid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partendo dalle </w:t>
            </w:r>
            <w:r w:rsidR="001A530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lastRenderedPageBreak/>
              <w:t>esperienze più recenti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29" w:type="dxa"/>
            <w:shd w:val="clear" w:color="auto" w:fill="auto"/>
          </w:tcPr>
          <w:p w14:paraId="57BE8BD1" w14:textId="11F58514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lastRenderedPageBreak/>
              <w:t>Specificare il ruolo 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come da contratto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623" w:type="dxa"/>
            <w:shd w:val="clear" w:color="auto" w:fill="auto"/>
          </w:tcPr>
          <w:p w14:paraId="4406A9A4" w14:textId="3D0EC4A3" w:rsidR="00A854CC" w:rsidRPr="009141D3" w:rsidRDefault="00A720E7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>
              <w:rPr>
                <w:rFonts w:asciiTheme="minorHAnsi" w:eastAsia="Calibri" w:hAnsiTheme="minorHAnsi" w:cstheme="minorHAnsi"/>
                <w:sz w:val="24"/>
                <w:szCs w:val="24"/>
              </w:rPr>
              <w:t>Istituto scolastico</w:t>
            </w:r>
          </w:p>
          <w:p w14:paraId="4EA6D4D0" w14:textId="1CD32A86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(</w:t>
            </w:r>
            <w:r w:rsidRPr="009141D3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>indicare per esteso</w:t>
            </w:r>
            <w:r w:rsidR="004177F5">
              <w:rPr>
                <w:rFonts w:asciiTheme="minorHAnsi" w:eastAsia="Calibri" w:hAnsiTheme="minorHAnsi" w:cstheme="minorHAnsi"/>
                <w:i/>
                <w:iCs/>
                <w:sz w:val="24"/>
                <w:szCs w:val="24"/>
              </w:rPr>
              <w:t xml:space="preserve"> la denominazione dell’Istituto</w:t>
            </w: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3092" w:type="dxa"/>
            <w:shd w:val="clear" w:color="auto" w:fill="auto"/>
          </w:tcPr>
          <w:p w14:paraId="713F2067" w14:textId="20676F1B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 xml:space="preserve">Disciplina insegnata </w:t>
            </w:r>
          </w:p>
        </w:tc>
        <w:tc>
          <w:tcPr>
            <w:tcW w:w="1585" w:type="dxa"/>
          </w:tcPr>
          <w:p w14:paraId="1DCAFE64" w14:textId="272DBAE3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Numero ore</w:t>
            </w:r>
          </w:p>
        </w:tc>
      </w:tr>
      <w:tr w:rsidR="00A854CC" w:rsidRPr="009141D3" w14:paraId="16CDF6D9" w14:textId="77777777" w:rsidTr="00F759E7">
        <w:tc>
          <w:tcPr>
            <w:tcW w:w="551" w:type="dxa"/>
            <w:shd w:val="clear" w:color="auto" w:fill="auto"/>
          </w:tcPr>
          <w:p w14:paraId="542CF0B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996" w:type="dxa"/>
            <w:shd w:val="clear" w:color="auto" w:fill="auto"/>
          </w:tcPr>
          <w:p w14:paraId="5B1C1CF5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608FD9D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09A4EA1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16B55E2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46E9EA4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649A545A" w14:textId="77777777" w:rsidTr="00F759E7">
        <w:tc>
          <w:tcPr>
            <w:tcW w:w="551" w:type="dxa"/>
            <w:shd w:val="clear" w:color="auto" w:fill="auto"/>
          </w:tcPr>
          <w:p w14:paraId="76838DC3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996" w:type="dxa"/>
            <w:shd w:val="clear" w:color="auto" w:fill="auto"/>
          </w:tcPr>
          <w:p w14:paraId="2FE2751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1DB3BC5E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34E2C0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38FBE621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2B854C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54706830" w14:textId="77777777" w:rsidTr="00F759E7">
        <w:tc>
          <w:tcPr>
            <w:tcW w:w="551" w:type="dxa"/>
            <w:shd w:val="clear" w:color="auto" w:fill="auto"/>
          </w:tcPr>
          <w:p w14:paraId="0FA2E1A8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996" w:type="dxa"/>
            <w:shd w:val="clear" w:color="auto" w:fill="auto"/>
          </w:tcPr>
          <w:p w14:paraId="76B79F2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7D61930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23534B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4D85C3AD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1FB095D2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  <w:tr w:rsidR="00A854CC" w:rsidRPr="009141D3" w14:paraId="0BE106B6" w14:textId="77777777" w:rsidTr="00F759E7">
        <w:tc>
          <w:tcPr>
            <w:tcW w:w="551" w:type="dxa"/>
            <w:shd w:val="clear" w:color="auto" w:fill="auto"/>
          </w:tcPr>
          <w:p w14:paraId="7759DD8A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  <w:r w:rsidRPr="009141D3">
              <w:rPr>
                <w:rFonts w:asciiTheme="minorHAnsi" w:eastAsia="Calibr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996" w:type="dxa"/>
            <w:shd w:val="clear" w:color="auto" w:fill="auto"/>
          </w:tcPr>
          <w:p w14:paraId="4D94EAB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929" w:type="dxa"/>
            <w:shd w:val="clear" w:color="auto" w:fill="auto"/>
          </w:tcPr>
          <w:p w14:paraId="64FE85B7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623" w:type="dxa"/>
            <w:shd w:val="clear" w:color="auto" w:fill="auto"/>
          </w:tcPr>
          <w:p w14:paraId="135C9FA4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3092" w:type="dxa"/>
            <w:shd w:val="clear" w:color="auto" w:fill="auto"/>
          </w:tcPr>
          <w:p w14:paraId="6365081B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  <w:tc>
          <w:tcPr>
            <w:tcW w:w="1585" w:type="dxa"/>
          </w:tcPr>
          <w:p w14:paraId="35F4D01F" w14:textId="77777777" w:rsidR="00A854CC" w:rsidRPr="009141D3" w:rsidRDefault="00A854CC" w:rsidP="00D735EE">
            <w:pPr>
              <w:rPr>
                <w:rFonts w:asciiTheme="minorHAnsi" w:eastAsia="Calibri" w:hAnsiTheme="minorHAnsi" w:cstheme="minorHAnsi"/>
                <w:sz w:val="24"/>
                <w:szCs w:val="24"/>
              </w:rPr>
            </w:pPr>
          </w:p>
        </w:tc>
      </w:tr>
    </w:tbl>
    <w:p w14:paraId="52CB389A" w14:textId="77777777" w:rsidR="00A854CC" w:rsidRPr="009141D3" w:rsidRDefault="00A854CC" w:rsidP="00A854CC">
      <w:pPr>
        <w:pStyle w:val="Aaoeeu"/>
        <w:widowControl/>
        <w:spacing w:after="4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9474688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 xml:space="preserve">Esperienza come esaminatore per conto di enti esaminatori dell’ALTE (Association of Language </w:t>
      </w:r>
    </w:p>
    <w:p w14:paraId="1E69C067" w14:textId="77777777" w:rsidR="00A854CC" w:rsidRPr="00A854CC" w:rsidRDefault="00A854CC" w:rsidP="00A854CC">
      <w:pPr>
        <w:pStyle w:val="Corpodeltesto21"/>
        <w:ind w:right="-40"/>
        <w:rPr>
          <w:rFonts w:asciiTheme="minorHAnsi" w:hAnsiTheme="minorHAnsi" w:cstheme="minorHAnsi"/>
          <w:szCs w:val="24"/>
        </w:rPr>
      </w:pPr>
      <w:r w:rsidRPr="00A854CC">
        <w:rPr>
          <w:rFonts w:asciiTheme="minorHAnsi" w:hAnsiTheme="minorHAnsi" w:cstheme="minorHAnsi"/>
          <w:szCs w:val="24"/>
        </w:rPr>
        <w:t>Testers in Europe)</w:t>
      </w:r>
      <w:r>
        <w:rPr>
          <w:rFonts w:asciiTheme="minorHAnsi" w:hAnsiTheme="minorHAnsi" w:cstheme="minorHAnsi"/>
          <w:szCs w:val="24"/>
        </w:rPr>
        <w:t xml:space="preserve"> negli ultimi 5 anni</w:t>
      </w:r>
      <w:r w:rsidRPr="00A854CC">
        <w:rPr>
          <w:rFonts w:asciiTheme="minorHAnsi" w:hAnsiTheme="minorHAnsi" w:cstheme="minorHAnsi"/>
          <w:szCs w:val="24"/>
        </w:rPr>
        <w:t>:</w:t>
      </w:r>
    </w:p>
    <w:p w14:paraId="5A06DF98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54BCC28D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6880907C" w14:textId="77777777" w:rsidR="00A854CC" w:rsidRPr="009141D3" w:rsidRDefault="00A854CC" w:rsidP="00A854CC">
      <w:pPr>
        <w:pStyle w:val="Corpodeltesto21"/>
        <w:ind w:right="-40"/>
        <w:rPr>
          <w:rFonts w:asciiTheme="minorHAnsi" w:hAnsiTheme="minorHAnsi" w:cstheme="minorHAnsi"/>
          <w:b w:val="0"/>
          <w:bCs w:val="0"/>
          <w:szCs w:val="24"/>
        </w:rPr>
      </w:pPr>
      <w:r w:rsidRPr="009141D3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</w:t>
      </w:r>
    </w:p>
    <w:p w14:paraId="283AC392" w14:textId="77777777" w:rsidR="00B73FFF" w:rsidRDefault="00B73FFF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B" w14:textId="716D82E4" w:rsidR="00106447" w:rsidRPr="009141D3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Il</w:t>
      </w:r>
      <w:r w:rsidR="00A854CC">
        <w:rPr>
          <w:rFonts w:asciiTheme="minorHAnsi" w:hAnsiTheme="minorHAnsi" w:cstheme="minorHAnsi"/>
          <w:sz w:val="24"/>
          <w:szCs w:val="24"/>
        </w:rPr>
        <w:t>/la</w:t>
      </w:r>
      <w:r w:rsidRPr="009141D3">
        <w:rPr>
          <w:rFonts w:asciiTheme="minorHAnsi" w:hAnsiTheme="minorHAnsi" w:cstheme="minorHAnsi"/>
          <w:sz w:val="24"/>
          <w:szCs w:val="24"/>
        </w:rPr>
        <w:t xml:space="preserve"> sottoscritto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d</w:t>
      </w:r>
      <w:r w:rsidR="00C1178B"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hAnsiTheme="minorHAnsi" w:cstheme="minorHAnsi"/>
          <w:sz w:val="24"/>
          <w:szCs w:val="24"/>
        </w:rPr>
        <w:t>chiara inoltre di essere informato</w:t>
      </w:r>
      <w:r w:rsidR="00A854CC">
        <w:rPr>
          <w:rFonts w:asciiTheme="minorHAnsi" w:hAnsiTheme="minorHAnsi" w:cstheme="minorHAnsi"/>
          <w:sz w:val="24"/>
          <w:szCs w:val="24"/>
        </w:rPr>
        <w:t>/a</w:t>
      </w:r>
      <w:r w:rsidRPr="009141D3">
        <w:rPr>
          <w:rFonts w:asciiTheme="minorHAnsi" w:hAnsiTheme="minorHAnsi" w:cstheme="minorHAnsi"/>
          <w:sz w:val="24"/>
          <w:szCs w:val="24"/>
        </w:rPr>
        <w:t xml:space="preserve"> che:</w:t>
      </w:r>
    </w:p>
    <w:p w14:paraId="5C178EA4" w14:textId="77777777" w:rsidR="00C9287C" w:rsidRPr="009141D3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9141D3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5C22F42E" w14:textId="77777777" w:rsidR="00B73FFF" w:rsidRPr="00B73FFF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hAnsiTheme="minorHAnsi" w:cstheme="minorHAnsi"/>
          <w:szCs w:val="24"/>
        </w:rPr>
        <w:t>a</w:t>
      </w:r>
      <w:r w:rsidR="00BE3141" w:rsidRPr="009141D3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>A tale fine il</w:t>
      </w:r>
      <w:r w:rsidR="00A854CC">
        <w:rPr>
          <w:rFonts w:asciiTheme="minorHAnsi" w:hAnsiTheme="minorHAnsi" w:cstheme="minorHAnsi"/>
          <w:b/>
          <w:bCs/>
          <w:szCs w:val="24"/>
        </w:rPr>
        <w:t>/la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candidato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vincitore</w:t>
      </w:r>
      <w:r w:rsidR="00A854CC">
        <w:rPr>
          <w:rFonts w:asciiTheme="minorHAnsi" w:hAnsiTheme="minorHAnsi" w:cstheme="minorHAnsi"/>
          <w:b/>
          <w:bCs/>
          <w:szCs w:val="24"/>
        </w:rPr>
        <w:t>/vincitrice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sarà tenuto</w:t>
      </w:r>
      <w:r w:rsidR="00A854CC">
        <w:rPr>
          <w:rFonts w:asciiTheme="minorHAnsi" w:hAnsiTheme="minorHAnsi" w:cstheme="minorHAnsi"/>
          <w:b/>
          <w:bCs/>
          <w:szCs w:val="24"/>
        </w:rPr>
        <w:t>/a</w:t>
      </w:r>
      <w:r w:rsidR="00BE3141" w:rsidRPr="009141D3">
        <w:rPr>
          <w:rFonts w:asciiTheme="minorHAnsi" w:hAnsiTheme="minorHAnsi" w:cstheme="minorHAnsi"/>
          <w:b/>
          <w:bCs/>
          <w:szCs w:val="24"/>
        </w:rPr>
        <w:t xml:space="preserve"> ad inviare all’indirizzo di posta della Presidenza: prestudium@unica.it il proprio CV, contenente solo il proprio nome e cognome, la data di nascita e le esperienze professionali correlate all’incarico affidato.</w:t>
      </w:r>
      <w:r w:rsidR="00BE3141" w:rsidRPr="009141D3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9141D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9141D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9141D3">
        <w:rPr>
          <w:rFonts w:asciiTheme="minorHAnsi" w:hAnsiTheme="minorHAnsi" w:cstheme="minorHAnsi"/>
          <w:szCs w:val="24"/>
        </w:rPr>
        <w:t xml:space="preserve">curriculum </w:t>
      </w:r>
      <w:r w:rsidR="00563033" w:rsidRPr="009141D3">
        <w:rPr>
          <w:rStyle w:val="ui-provider"/>
          <w:rFonts w:asciiTheme="minorHAnsi" w:hAnsiTheme="minorHAnsi" w:cstheme="minorHAnsi"/>
          <w:szCs w:val="24"/>
        </w:rPr>
        <w:t xml:space="preserve">verrà pubblicato on line e </w:t>
      </w:r>
      <w:r w:rsidR="00BE3141" w:rsidRPr="009141D3">
        <w:rPr>
          <w:rFonts w:asciiTheme="minorHAnsi" w:hAnsiTheme="minorHAnsi" w:cstheme="minorHAnsi"/>
          <w:szCs w:val="24"/>
        </w:rPr>
        <w:t xml:space="preserve">sarà indicizzabile dai motori di ricerca, visibile, consultabile, scaricabile e riutilizzabile da </w:t>
      </w:r>
    </w:p>
    <w:p w14:paraId="38F460CD" w14:textId="5E6B798D" w:rsidR="00BE3141" w:rsidRPr="009141D3" w:rsidRDefault="00BE3141" w:rsidP="00B73FFF">
      <w:pPr>
        <w:pStyle w:val="Corpodeltesto23"/>
        <w:tabs>
          <w:tab w:val="left" w:pos="9498"/>
        </w:tabs>
        <w:spacing w:line="360" w:lineRule="auto"/>
        <w:ind w:left="786" w:right="709"/>
        <w:rPr>
          <w:rFonts w:asciiTheme="minorHAnsi" w:eastAsia="Calibri" w:hAnsiTheme="minorHAnsi" w:cstheme="minorHAnsi"/>
          <w:szCs w:val="24"/>
          <w:lang w:eastAsia="en-US"/>
        </w:rPr>
      </w:pPr>
      <w:r w:rsidRPr="009141D3">
        <w:rPr>
          <w:rFonts w:asciiTheme="minorHAnsi" w:hAnsiTheme="minorHAnsi" w:cstheme="minorHAnsi"/>
          <w:szCs w:val="24"/>
        </w:rPr>
        <w:t>chiunque, nei termini di legge.</w:t>
      </w:r>
    </w:p>
    <w:p w14:paraId="38F460D0" w14:textId="5ECBD67E" w:rsidR="002770B4" w:rsidRPr="009141D3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9141D3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9141D3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9141D3">
        <w:rPr>
          <w:rFonts w:asciiTheme="minorHAnsi" w:hAnsiTheme="minorHAnsi" w:cstheme="minorHAnsi"/>
          <w:sz w:val="24"/>
          <w:szCs w:val="24"/>
        </w:rPr>
        <w:t>li</w:t>
      </w:r>
      <w:r w:rsidR="00C0250A" w:rsidRPr="009141D3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9141D3">
        <w:rPr>
          <w:rFonts w:asciiTheme="minorHAnsi" w:hAnsiTheme="minorHAnsi" w:cstheme="minorHAnsi"/>
          <w:sz w:val="24"/>
          <w:szCs w:val="24"/>
        </w:rPr>
        <w:t>___/____/_________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9141D3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p w14:paraId="38F460D5" w14:textId="77777777" w:rsidR="002770B4" w:rsidRPr="009141D3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(Allegato</w:t>
      </w:r>
      <w:r w:rsidR="002770B4"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9141D3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9141D3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9141D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9141D3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9141D3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9141D3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D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H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I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R</w:t>
      </w:r>
      <w:r w:rsidRPr="009141D3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9141D3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Che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copia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dell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atto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unito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presente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dichiarazione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è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conforme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all</w:t>
      </w:r>
      <w:r w:rsidRPr="009141D3">
        <w:rPr>
          <w:rFonts w:asciiTheme="minorHAnsi" w:eastAsia="Tms Rmn" w:hAnsiTheme="minorHAnsi" w:cstheme="minorHAnsi"/>
          <w:sz w:val="24"/>
          <w:szCs w:val="24"/>
        </w:rPr>
        <w:t>’</w:t>
      </w:r>
      <w:r w:rsidRPr="009141D3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9141D3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9141D3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9141D3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9141D3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9141D3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9141D3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9141D3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E" w14:textId="6123256D" w:rsidR="002770B4" w:rsidRPr="009141D3" w:rsidRDefault="002770B4" w:rsidP="00B73FF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>IL/LA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9141D3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ab/>
        <w:t>(firma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per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esteso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e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Pr="009141D3" w:rsidRDefault="002770B4" w:rsidP="00C1178B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9141D3">
        <w:rPr>
          <w:rFonts w:asciiTheme="minorHAnsi" w:hAnsiTheme="minorHAnsi" w:cstheme="minorHAnsi"/>
          <w:sz w:val="24"/>
          <w:szCs w:val="24"/>
        </w:rPr>
        <w:t>Cagliari,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9141D3">
        <w:rPr>
          <w:rFonts w:asciiTheme="minorHAnsi" w:hAnsiTheme="minorHAnsi" w:cstheme="minorHAnsi"/>
          <w:sz w:val="24"/>
          <w:szCs w:val="24"/>
        </w:rPr>
        <w:t>li</w:t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9141D3">
        <w:rPr>
          <w:rFonts w:asciiTheme="minorHAnsi" w:hAnsiTheme="minorHAnsi" w:cstheme="minorHAnsi"/>
          <w:sz w:val="24"/>
          <w:szCs w:val="24"/>
        </w:rPr>
        <w:t>______/______/_________</w:t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hAnsiTheme="minorHAnsi" w:cstheme="minorHAnsi"/>
          <w:sz w:val="24"/>
          <w:szCs w:val="24"/>
        </w:rPr>
        <w:tab/>
      </w:r>
      <w:r w:rsidRPr="009141D3">
        <w:rPr>
          <w:rFonts w:asciiTheme="minorHAnsi" w:eastAsia="Tms Rmn" w:hAnsiTheme="minorHAnsi" w:cstheme="minorHAnsi"/>
          <w:sz w:val="24"/>
          <w:szCs w:val="24"/>
        </w:rPr>
        <w:t xml:space="preserve">       </w:t>
      </w:r>
    </w:p>
    <w:sectPr w:rsidR="000C1C7A" w:rsidRPr="009141D3" w:rsidSect="00B5538D">
      <w:footerReference w:type="default" r:id="rId10"/>
      <w:pgSz w:w="12240" w:h="15840"/>
      <w:pgMar w:top="993" w:right="1183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8A20B" w14:textId="77777777" w:rsidR="006E0C3A" w:rsidRDefault="006E0C3A">
      <w:r>
        <w:separator/>
      </w:r>
    </w:p>
  </w:endnote>
  <w:endnote w:type="continuationSeparator" w:id="0">
    <w:p w14:paraId="63F9E579" w14:textId="77777777" w:rsidR="006E0C3A" w:rsidRDefault="006E0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5572A" w14:textId="77777777" w:rsidR="006E0C3A" w:rsidRDefault="006E0C3A">
      <w:r>
        <w:separator/>
      </w:r>
    </w:p>
  </w:footnote>
  <w:footnote w:type="continuationSeparator" w:id="0">
    <w:p w14:paraId="1DEF7C44" w14:textId="77777777" w:rsidR="006E0C3A" w:rsidRDefault="006E0C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20F1D"/>
    <w:rsid w:val="000254C7"/>
    <w:rsid w:val="000328FF"/>
    <w:rsid w:val="000357F7"/>
    <w:rsid w:val="00036B1B"/>
    <w:rsid w:val="00040ECB"/>
    <w:rsid w:val="00075D46"/>
    <w:rsid w:val="00081B78"/>
    <w:rsid w:val="00084533"/>
    <w:rsid w:val="000B5106"/>
    <w:rsid w:val="000B6587"/>
    <w:rsid w:val="000C1C7A"/>
    <w:rsid w:val="000C3CFA"/>
    <w:rsid w:val="000C5C83"/>
    <w:rsid w:val="000D1560"/>
    <w:rsid w:val="000D4451"/>
    <w:rsid w:val="000D51F7"/>
    <w:rsid w:val="000E7584"/>
    <w:rsid w:val="000F45AD"/>
    <w:rsid w:val="000F655D"/>
    <w:rsid w:val="000F6B86"/>
    <w:rsid w:val="00106447"/>
    <w:rsid w:val="00106A18"/>
    <w:rsid w:val="00116389"/>
    <w:rsid w:val="001263A7"/>
    <w:rsid w:val="001269EA"/>
    <w:rsid w:val="001269EF"/>
    <w:rsid w:val="0013565E"/>
    <w:rsid w:val="0015235D"/>
    <w:rsid w:val="001523F3"/>
    <w:rsid w:val="001600EE"/>
    <w:rsid w:val="00160D3D"/>
    <w:rsid w:val="00173EF4"/>
    <w:rsid w:val="001767A2"/>
    <w:rsid w:val="00177F99"/>
    <w:rsid w:val="00181431"/>
    <w:rsid w:val="00185084"/>
    <w:rsid w:val="001874BB"/>
    <w:rsid w:val="0019256D"/>
    <w:rsid w:val="0019400F"/>
    <w:rsid w:val="001A4269"/>
    <w:rsid w:val="001A5303"/>
    <w:rsid w:val="001C0336"/>
    <w:rsid w:val="001C3EB2"/>
    <w:rsid w:val="001C5C45"/>
    <w:rsid w:val="001D5716"/>
    <w:rsid w:val="001E2605"/>
    <w:rsid w:val="001E41D2"/>
    <w:rsid w:val="001E7453"/>
    <w:rsid w:val="001F16AA"/>
    <w:rsid w:val="001F5CB4"/>
    <w:rsid w:val="00201273"/>
    <w:rsid w:val="002043D1"/>
    <w:rsid w:val="00204783"/>
    <w:rsid w:val="00207567"/>
    <w:rsid w:val="00212C3C"/>
    <w:rsid w:val="00220C4C"/>
    <w:rsid w:val="002300C3"/>
    <w:rsid w:val="00234C30"/>
    <w:rsid w:val="002432FC"/>
    <w:rsid w:val="00244897"/>
    <w:rsid w:val="002450FE"/>
    <w:rsid w:val="00247DAA"/>
    <w:rsid w:val="00261AE2"/>
    <w:rsid w:val="00263E21"/>
    <w:rsid w:val="0027566E"/>
    <w:rsid w:val="002770B4"/>
    <w:rsid w:val="002959AD"/>
    <w:rsid w:val="00296D15"/>
    <w:rsid w:val="00297107"/>
    <w:rsid w:val="002A477B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411"/>
    <w:rsid w:val="002F7932"/>
    <w:rsid w:val="00302FE1"/>
    <w:rsid w:val="0030366C"/>
    <w:rsid w:val="003062AA"/>
    <w:rsid w:val="00306EE3"/>
    <w:rsid w:val="00315F8C"/>
    <w:rsid w:val="0031646D"/>
    <w:rsid w:val="003172B2"/>
    <w:rsid w:val="003275A5"/>
    <w:rsid w:val="0033388A"/>
    <w:rsid w:val="00336B6B"/>
    <w:rsid w:val="00344B71"/>
    <w:rsid w:val="00353E90"/>
    <w:rsid w:val="003550F0"/>
    <w:rsid w:val="0037160D"/>
    <w:rsid w:val="0037586B"/>
    <w:rsid w:val="00382445"/>
    <w:rsid w:val="003826A5"/>
    <w:rsid w:val="003B398E"/>
    <w:rsid w:val="003B4CEA"/>
    <w:rsid w:val="003B76CC"/>
    <w:rsid w:val="003C0BE4"/>
    <w:rsid w:val="003E234F"/>
    <w:rsid w:val="004029BF"/>
    <w:rsid w:val="00403ABE"/>
    <w:rsid w:val="0040753E"/>
    <w:rsid w:val="00413C6F"/>
    <w:rsid w:val="004177F5"/>
    <w:rsid w:val="00425694"/>
    <w:rsid w:val="00432A71"/>
    <w:rsid w:val="00441A7A"/>
    <w:rsid w:val="00442E0D"/>
    <w:rsid w:val="0044371E"/>
    <w:rsid w:val="004466F2"/>
    <w:rsid w:val="004527CB"/>
    <w:rsid w:val="004545D4"/>
    <w:rsid w:val="004715C7"/>
    <w:rsid w:val="0047349B"/>
    <w:rsid w:val="004762D0"/>
    <w:rsid w:val="004763ED"/>
    <w:rsid w:val="00482099"/>
    <w:rsid w:val="004D51EE"/>
    <w:rsid w:val="004E485A"/>
    <w:rsid w:val="004E4FD4"/>
    <w:rsid w:val="00505886"/>
    <w:rsid w:val="00534842"/>
    <w:rsid w:val="00534E4D"/>
    <w:rsid w:val="005407B1"/>
    <w:rsid w:val="00551A23"/>
    <w:rsid w:val="00551BB8"/>
    <w:rsid w:val="00560722"/>
    <w:rsid w:val="00562851"/>
    <w:rsid w:val="00563033"/>
    <w:rsid w:val="00564462"/>
    <w:rsid w:val="00565EA3"/>
    <w:rsid w:val="00593D43"/>
    <w:rsid w:val="005A4D1C"/>
    <w:rsid w:val="005A5959"/>
    <w:rsid w:val="005B731D"/>
    <w:rsid w:val="005E2ED9"/>
    <w:rsid w:val="005F5C77"/>
    <w:rsid w:val="0060405D"/>
    <w:rsid w:val="00606AEB"/>
    <w:rsid w:val="00606C08"/>
    <w:rsid w:val="00607F96"/>
    <w:rsid w:val="00611A30"/>
    <w:rsid w:val="006131F6"/>
    <w:rsid w:val="006177B2"/>
    <w:rsid w:val="006271B8"/>
    <w:rsid w:val="006634B5"/>
    <w:rsid w:val="00664DBE"/>
    <w:rsid w:val="00671A37"/>
    <w:rsid w:val="00676CBD"/>
    <w:rsid w:val="0068166F"/>
    <w:rsid w:val="00687DE8"/>
    <w:rsid w:val="006A18FC"/>
    <w:rsid w:val="006A2320"/>
    <w:rsid w:val="006B0440"/>
    <w:rsid w:val="006B3ECC"/>
    <w:rsid w:val="006C2177"/>
    <w:rsid w:val="006D27BD"/>
    <w:rsid w:val="006D3AB8"/>
    <w:rsid w:val="006E0C3A"/>
    <w:rsid w:val="006E42B8"/>
    <w:rsid w:val="006E4498"/>
    <w:rsid w:val="0071010C"/>
    <w:rsid w:val="00714FD9"/>
    <w:rsid w:val="0072246C"/>
    <w:rsid w:val="00726A20"/>
    <w:rsid w:val="00735AB7"/>
    <w:rsid w:val="0073615C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AC6"/>
    <w:rsid w:val="007C1FA8"/>
    <w:rsid w:val="007E2C97"/>
    <w:rsid w:val="007E38EC"/>
    <w:rsid w:val="007E4A2B"/>
    <w:rsid w:val="007F5367"/>
    <w:rsid w:val="00812458"/>
    <w:rsid w:val="00812EE2"/>
    <w:rsid w:val="008149DD"/>
    <w:rsid w:val="008301E6"/>
    <w:rsid w:val="008327B7"/>
    <w:rsid w:val="008407AA"/>
    <w:rsid w:val="008452F4"/>
    <w:rsid w:val="00854D34"/>
    <w:rsid w:val="00863F95"/>
    <w:rsid w:val="008640B0"/>
    <w:rsid w:val="00865D1E"/>
    <w:rsid w:val="00882C9D"/>
    <w:rsid w:val="008963AA"/>
    <w:rsid w:val="008963ED"/>
    <w:rsid w:val="008B1E01"/>
    <w:rsid w:val="008B63E9"/>
    <w:rsid w:val="008B6B4F"/>
    <w:rsid w:val="008C14A7"/>
    <w:rsid w:val="008C29E8"/>
    <w:rsid w:val="008C5752"/>
    <w:rsid w:val="008C603B"/>
    <w:rsid w:val="008C6293"/>
    <w:rsid w:val="008C68DC"/>
    <w:rsid w:val="008E230D"/>
    <w:rsid w:val="008E403B"/>
    <w:rsid w:val="009034D2"/>
    <w:rsid w:val="009141D3"/>
    <w:rsid w:val="00915980"/>
    <w:rsid w:val="0092072B"/>
    <w:rsid w:val="00924BAD"/>
    <w:rsid w:val="00946F3B"/>
    <w:rsid w:val="009519CB"/>
    <w:rsid w:val="00962768"/>
    <w:rsid w:val="009737C4"/>
    <w:rsid w:val="00986501"/>
    <w:rsid w:val="00994039"/>
    <w:rsid w:val="009972AE"/>
    <w:rsid w:val="009A041F"/>
    <w:rsid w:val="009A3C08"/>
    <w:rsid w:val="009A70DE"/>
    <w:rsid w:val="009B7DD7"/>
    <w:rsid w:val="009C3456"/>
    <w:rsid w:val="009C48F7"/>
    <w:rsid w:val="009C73D5"/>
    <w:rsid w:val="009D2C3B"/>
    <w:rsid w:val="009D2F9F"/>
    <w:rsid w:val="009E319B"/>
    <w:rsid w:val="009F62B1"/>
    <w:rsid w:val="00A034A2"/>
    <w:rsid w:val="00A04F85"/>
    <w:rsid w:val="00A1067E"/>
    <w:rsid w:val="00A22ABB"/>
    <w:rsid w:val="00A23CB5"/>
    <w:rsid w:val="00A248D1"/>
    <w:rsid w:val="00A272B9"/>
    <w:rsid w:val="00A30E9A"/>
    <w:rsid w:val="00A620B9"/>
    <w:rsid w:val="00A63861"/>
    <w:rsid w:val="00A720E7"/>
    <w:rsid w:val="00A757C1"/>
    <w:rsid w:val="00A80FCA"/>
    <w:rsid w:val="00A81A69"/>
    <w:rsid w:val="00A84076"/>
    <w:rsid w:val="00A854CC"/>
    <w:rsid w:val="00A95A9F"/>
    <w:rsid w:val="00A96BE3"/>
    <w:rsid w:val="00AA7C8F"/>
    <w:rsid w:val="00AC0F20"/>
    <w:rsid w:val="00AC61DB"/>
    <w:rsid w:val="00AD101F"/>
    <w:rsid w:val="00AE0808"/>
    <w:rsid w:val="00AE522F"/>
    <w:rsid w:val="00AF01B6"/>
    <w:rsid w:val="00B1066E"/>
    <w:rsid w:val="00B111B4"/>
    <w:rsid w:val="00B14FD3"/>
    <w:rsid w:val="00B25105"/>
    <w:rsid w:val="00B26E6D"/>
    <w:rsid w:val="00B50ECF"/>
    <w:rsid w:val="00B5243C"/>
    <w:rsid w:val="00B537D5"/>
    <w:rsid w:val="00B5538D"/>
    <w:rsid w:val="00B60BA5"/>
    <w:rsid w:val="00B618D8"/>
    <w:rsid w:val="00B62E99"/>
    <w:rsid w:val="00B64335"/>
    <w:rsid w:val="00B72872"/>
    <w:rsid w:val="00B73FFF"/>
    <w:rsid w:val="00B762D6"/>
    <w:rsid w:val="00B874EA"/>
    <w:rsid w:val="00B94324"/>
    <w:rsid w:val="00B9441B"/>
    <w:rsid w:val="00B95417"/>
    <w:rsid w:val="00BA2584"/>
    <w:rsid w:val="00BB5C43"/>
    <w:rsid w:val="00BC5DAD"/>
    <w:rsid w:val="00BD6E15"/>
    <w:rsid w:val="00BE0AFD"/>
    <w:rsid w:val="00BE3141"/>
    <w:rsid w:val="00C0250A"/>
    <w:rsid w:val="00C04E59"/>
    <w:rsid w:val="00C05444"/>
    <w:rsid w:val="00C05B74"/>
    <w:rsid w:val="00C07E11"/>
    <w:rsid w:val="00C1178B"/>
    <w:rsid w:val="00C14129"/>
    <w:rsid w:val="00C21DF3"/>
    <w:rsid w:val="00C24E41"/>
    <w:rsid w:val="00C31F4E"/>
    <w:rsid w:val="00C36FF3"/>
    <w:rsid w:val="00C42689"/>
    <w:rsid w:val="00C57DB7"/>
    <w:rsid w:val="00C6699D"/>
    <w:rsid w:val="00C6783B"/>
    <w:rsid w:val="00C708A5"/>
    <w:rsid w:val="00C714F8"/>
    <w:rsid w:val="00C7272D"/>
    <w:rsid w:val="00C762DC"/>
    <w:rsid w:val="00C7702F"/>
    <w:rsid w:val="00C86473"/>
    <w:rsid w:val="00C91EA4"/>
    <w:rsid w:val="00C9287C"/>
    <w:rsid w:val="00CA0694"/>
    <w:rsid w:val="00CA3643"/>
    <w:rsid w:val="00CB468E"/>
    <w:rsid w:val="00CC6371"/>
    <w:rsid w:val="00CD143D"/>
    <w:rsid w:val="00CD28E5"/>
    <w:rsid w:val="00CD7FC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37165"/>
    <w:rsid w:val="00D4102D"/>
    <w:rsid w:val="00D42797"/>
    <w:rsid w:val="00D43080"/>
    <w:rsid w:val="00D675D1"/>
    <w:rsid w:val="00D84E96"/>
    <w:rsid w:val="00D93092"/>
    <w:rsid w:val="00DA4838"/>
    <w:rsid w:val="00DB0283"/>
    <w:rsid w:val="00DC0825"/>
    <w:rsid w:val="00DC4B41"/>
    <w:rsid w:val="00DC770C"/>
    <w:rsid w:val="00DD09DF"/>
    <w:rsid w:val="00DD1CCD"/>
    <w:rsid w:val="00DD1FAB"/>
    <w:rsid w:val="00DF13FA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91A01"/>
    <w:rsid w:val="00EA4EC1"/>
    <w:rsid w:val="00EB32E7"/>
    <w:rsid w:val="00EB3793"/>
    <w:rsid w:val="00EB5A05"/>
    <w:rsid w:val="00EC7386"/>
    <w:rsid w:val="00ED46BF"/>
    <w:rsid w:val="00EE4711"/>
    <w:rsid w:val="00EE554E"/>
    <w:rsid w:val="00F06DD6"/>
    <w:rsid w:val="00F151E3"/>
    <w:rsid w:val="00F1680B"/>
    <w:rsid w:val="00F20A60"/>
    <w:rsid w:val="00F21214"/>
    <w:rsid w:val="00F42418"/>
    <w:rsid w:val="00F43A36"/>
    <w:rsid w:val="00F522EF"/>
    <w:rsid w:val="00F52B9D"/>
    <w:rsid w:val="00F53D45"/>
    <w:rsid w:val="00F55105"/>
    <w:rsid w:val="00F557ED"/>
    <w:rsid w:val="00F57287"/>
    <w:rsid w:val="00F66D7C"/>
    <w:rsid w:val="00F759E7"/>
    <w:rsid w:val="00FA5FAE"/>
    <w:rsid w:val="00FA7111"/>
    <w:rsid w:val="00FB7412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  <w:style w:type="paragraph" w:customStyle="1" w:styleId="Aaoeeu">
    <w:name w:val="Aaoeeu"/>
    <w:rsid w:val="00B5538D"/>
    <w:pPr>
      <w:widowControl w:val="0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236</TotalTime>
  <Pages>7</Pages>
  <Words>1758</Words>
  <Characters>10026</Characters>
  <Application>Microsoft Office Word</Application>
  <DocSecurity>0</DocSecurity>
  <Lines>83</Lines>
  <Paragraphs>23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Il Preside</vt:lpstr>
      <vt:lpstr>SCHEMA DI DOMANDA</vt:lpstr>
      <vt:lpstr>D I C H I A R A</vt:lpstr>
      <vt:lpstr>D I C H I A R A</vt:lpstr>
    </vt:vector>
  </TitlesOfParts>
  <Company/>
  <LinksUpToDate>false</LinksUpToDate>
  <CharactersWithSpaces>11761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90</cp:revision>
  <cp:lastPrinted>2018-07-24T16:25:00Z</cp:lastPrinted>
  <dcterms:created xsi:type="dcterms:W3CDTF">2024-07-08T10:30:00Z</dcterms:created>
  <dcterms:modified xsi:type="dcterms:W3CDTF">2025-06-27T10:55:00Z</dcterms:modified>
</cp:coreProperties>
</file>