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360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6" w:space="0" w:color="auto"/>
          <w:insideV w:val="single" w:sz="6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360"/>
      </w:tblGrid>
      <w:tr w:rsidR="002364A7" w:rsidRPr="002364A7" w14:paraId="0C208D6B" w14:textId="77777777" w:rsidTr="00C74EB2">
        <w:tc>
          <w:tcPr>
            <w:tcW w:w="9360" w:type="dxa"/>
            <w:tcBorders>
              <w:top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6F83CF" w14:textId="77777777" w:rsidR="002364A7" w:rsidRPr="002364A7" w:rsidRDefault="002364A7" w:rsidP="002364A7">
            <w:pPr>
              <w:rPr>
                <w:rFonts w:ascii="Arial Narrow" w:hAnsi="Arial Narrow"/>
                <w:sz w:val="20"/>
              </w:rPr>
            </w:pPr>
            <w:r w:rsidRPr="002364A7">
              <w:rPr>
                <w:rFonts w:ascii="Arial Narrow" w:hAnsi="Arial Narrow"/>
                <w:b/>
                <w:bCs/>
                <w:sz w:val="20"/>
              </w:rPr>
              <w:t>EDUCATIONAL BACKGROUND:</w:t>
            </w:r>
          </w:p>
        </w:tc>
      </w:tr>
      <w:tr w:rsidR="002364A7" w:rsidRPr="00971BB9" w14:paraId="3472E5CD" w14:textId="77777777" w:rsidTr="00C74EB2">
        <w:tc>
          <w:tcPr>
            <w:tcW w:w="936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3E2CE6" w14:textId="77777777" w:rsidR="00681F02" w:rsidRDefault="00681F02" w:rsidP="00681F02">
            <w:pPr>
              <w:autoSpaceDE w:val="0"/>
              <w:autoSpaceDN w:val="0"/>
              <w:adjustRightInd w:val="0"/>
              <w:rPr>
                <w:iCs/>
                <w:sz w:val="20"/>
                <w:szCs w:val="20"/>
                <w:lang w:val="en-GB"/>
              </w:rPr>
            </w:pPr>
            <w:r>
              <w:rPr>
                <w:i/>
                <w:iCs/>
                <w:sz w:val="20"/>
                <w:szCs w:val="20"/>
                <w:lang w:val="en-GB"/>
              </w:rPr>
              <w:t xml:space="preserve">1998 </w:t>
            </w:r>
            <w:r w:rsidRPr="005720B9">
              <w:rPr>
                <w:i/>
                <w:iCs/>
                <w:sz w:val="20"/>
                <w:szCs w:val="20"/>
                <w:lang w:val="en-GB"/>
              </w:rPr>
              <w:t xml:space="preserve">Degree in law with marks 110/110 cum laude </w:t>
            </w:r>
            <w:r>
              <w:rPr>
                <w:i/>
                <w:iCs/>
                <w:sz w:val="20"/>
                <w:szCs w:val="20"/>
                <w:lang w:val="en-GB"/>
              </w:rPr>
              <w:t>in</w:t>
            </w:r>
            <w:r w:rsidRPr="005720B9">
              <w:rPr>
                <w:i/>
                <w:iCs/>
                <w:sz w:val="20"/>
                <w:szCs w:val="20"/>
                <w:lang w:val="en-GB"/>
              </w:rPr>
              <w:t xml:space="preserve"> </w:t>
            </w:r>
            <w:r>
              <w:rPr>
                <w:i/>
                <w:iCs/>
                <w:sz w:val="20"/>
                <w:szCs w:val="20"/>
                <w:lang w:val="en-GB"/>
              </w:rPr>
              <w:t xml:space="preserve">the </w:t>
            </w:r>
            <w:r w:rsidRPr="005720B9">
              <w:rPr>
                <w:i/>
                <w:iCs/>
                <w:sz w:val="20"/>
                <w:szCs w:val="20"/>
                <w:lang w:val="en-GB"/>
              </w:rPr>
              <w:t>Univ</w:t>
            </w:r>
            <w:r>
              <w:rPr>
                <w:i/>
                <w:iCs/>
                <w:sz w:val="20"/>
                <w:szCs w:val="20"/>
                <w:lang w:val="en-GB"/>
              </w:rPr>
              <w:t>ersity of</w:t>
            </w:r>
            <w:r w:rsidRPr="005720B9">
              <w:rPr>
                <w:i/>
                <w:iCs/>
                <w:sz w:val="20"/>
                <w:szCs w:val="20"/>
                <w:lang w:val="en-GB"/>
              </w:rPr>
              <w:t xml:space="preserve"> Cagliari</w:t>
            </w:r>
            <w:r>
              <w:rPr>
                <w:i/>
                <w:iCs/>
                <w:sz w:val="20"/>
                <w:szCs w:val="20"/>
                <w:lang w:val="en-GB"/>
              </w:rPr>
              <w:t xml:space="preserve"> – Faculty of Law – with a thesis on «Freight risk in contract of affreightment</w:t>
            </w:r>
            <w:r>
              <w:rPr>
                <w:iCs/>
                <w:sz w:val="20"/>
                <w:szCs w:val="20"/>
                <w:lang w:val="en-GB"/>
              </w:rPr>
              <w:t>»</w:t>
            </w:r>
          </w:p>
          <w:p w14:paraId="7E4D3C02" w14:textId="77777777" w:rsidR="00681F02" w:rsidRDefault="00681F02" w:rsidP="00681F02">
            <w:pPr>
              <w:autoSpaceDE w:val="0"/>
              <w:autoSpaceDN w:val="0"/>
              <w:adjustRightInd w:val="0"/>
              <w:rPr>
                <w:i/>
                <w:iCs/>
                <w:sz w:val="20"/>
                <w:szCs w:val="20"/>
                <w:lang w:val="en-GB"/>
              </w:rPr>
            </w:pPr>
            <w:r>
              <w:rPr>
                <w:i/>
                <w:iCs/>
                <w:sz w:val="20"/>
                <w:szCs w:val="20"/>
                <w:lang w:val="en-GB"/>
              </w:rPr>
              <w:t>Since 1998 member of the editorial committee of the low journal «</w:t>
            </w:r>
            <w:proofErr w:type="spellStart"/>
            <w:r>
              <w:rPr>
                <w:i/>
                <w:iCs/>
                <w:sz w:val="20"/>
                <w:szCs w:val="20"/>
                <w:lang w:val="en-GB"/>
              </w:rPr>
              <w:t>Diritto</w:t>
            </w:r>
            <w:proofErr w:type="spellEnd"/>
            <w:r>
              <w:rPr>
                <w:i/>
                <w:iCs/>
                <w:sz w:val="20"/>
                <w:szCs w:val="20"/>
                <w:lang w:val="en-GB"/>
              </w:rPr>
              <w:t xml:space="preserve"> </w:t>
            </w:r>
            <w:proofErr w:type="spellStart"/>
            <w:r>
              <w:rPr>
                <w:i/>
                <w:iCs/>
                <w:sz w:val="20"/>
                <w:szCs w:val="20"/>
                <w:lang w:val="en-GB"/>
              </w:rPr>
              <w:t>dei</w:t>
            </w:r>
            <w:proofErr w:type="spellEnd"/>
            <w:r>
              <w:rPr>
                <w:i/>
                <w:iCs/>
                <w:sz w:val="20"/>
                <w:szCs w:val="20"/>
                <w:lang w:val="en-GB"/>
              </w:rPr>
              <w:t xml:space="preserve"> </w:t>
            </w:r>
            <w:proofErr w:type="spellStart"/>
            <w:r>
              <w:rPr>
                <w:i/>
                <w:iCs/>
                <w:sz w:val="20"/>
                <w:szCs w:val="20"/>
                <w:lang w:val="en-GB"/>
              </w:rPr>
              <w:t>trasporti</w:t>
            </w:r>
            <w:proofErr w:type="spellEnd"/>
            <w:r>
              <w:rPr>
                <w:iCs/>
                <w:sz w:val="20"/>
                <w:szCs w:val="20"/>
                <w:lang w:val="en-GB"/>
              </w:rPr>
              <w:t xml:space="preserve">» </w:t>
            </w:r>
          </w:p>
          <w:p w14:paraId="74040B5D" w14:textId="77777777" w:rsidR="00681F02" w:rsidRDefault="00681F02" w:rsidP="00681F02">
            <w:pPr>
              <w:autoSpaceDE w:val="0"/>
              <w:autoSpaceDN w:val="0"/>
              <w:adjustRightInd w:val="0"/>
              <w:rPr>
                <w:i/>
                <w:iCs/>
                <w:sz w:val="20"/>
                <w:szCs w:val="20"/>
                <w:lang w:val="en-GB"/>
              </w:rPr>
            </w:pPr>
            <w:r>
              <w:rPr>
                <w:i/>
                <w:iCs/>
                <w:sz w:val="20"/>
                <w:szCs w:val="20"/>
                <w:lang w:val="en-GB"/>
              </w:rPr>
              <w:t>In 2001 licensed to practice law</w:t>
            </w:r>
          </w:p>
          <w:p w14:paraId="5A34EB8A" w14:textId="55BB2E69" w:rsidR="00681F02" w:rsidRDefault="00681F02" w:rsidP="00681F02">
            <w:pPr>
              <w:autoSpaceDE w:val="0"/>
              <w:autoSpaceDN w:val="0"/>
              <w:adjustRightInd w:val="0"/>
              <w:rPr>
                <w:iCs/>
                <w:sz w:val="20"/>
                <w:szCs w:val="20"/>
                <w:lang w:val="en-GB"/>
              </w:rPr>
            </w:pPr>
            <w:r w:rsidRPr="007153AB">
              <w:rPr>
                <w:i/>
                <w:iCs/>
                <w:sz w:val="20"/>
                <w:szCs w:val="20"/>
                <w:lang w:val="en-US"/>
              </w:rPr>
              <w:t>On</w:t>
            </w:r>
            <w:r w:rsidRPr="00C64442">
              <w:rPr>
                <w:i/>
                <w:iCs/>
                <w:sz w:val="20"/>
                <w:szCs w:val="20"/>
                <w:lang w:val="en-GB"/>
              </w:rPr>
              <w:t xml:space="preserve"> </w:t>
            </w:r>
            <w:r>
              <w:rPr>
                <w:i/>
                <w:iCs/>
                <w:sz w:val="20"/>
                <w:szCs w:val="20"/>
                <w:lang w:val="en-GB"/>
              </w:rPr>
              <w:t>March the 23</w:t>
            </w:r>
            <w:r w:rsidRPr="005B7B4C">
              <w:rPr>
                <w:i/>
                <w:iCs/>
                <w:sz w:val="20"/>
                <w:szCs w:val="20"/>
                <w:vertAlign w:val="superscript"/>
                <w:lang w:val="en-GB"/>
              </w:rPr>
              <w:t>rd</w:t>
            </w:r>
            <w:r>
              <w:rPr>
                <w:i/>
                <w:iCs/>
                <w:sz w:val="20"/>
                <w:szCs w:val="20"/>
                <w:lang w:val="en-GB"/>
              </w:rPr>
              <w:t xml:space="preserve"> 2004 PhD in maritime law</w:t>
            </w:r>
          </w:p>
          <w:p w14:paraId="7582C2AA" w14:textId="77777777" w:rsidR="003579ED" w:rsidRPr="007153AB" w:rsidRDefault="003579ED" w:rsidP="002364A7">
            <w:pPr>
              <w:rPr>
                <w:rFonts w:ascii="Arial Narrow" w:hAnsi="Arial Narrow"/>
                <w:sz w:val="20"/>
                <w:lang w:val="en-US"/>
              </w:rPr>
            </w:pPr>
          </w:p>
        </w:tc>
      </w:tr>
      <w:tr w:rsidR="002364A7" w:rsidRPr="002364A7" w14:paraId="4AC6496E" w14:textId="77777777" w:rsidTr="00C74EB2">
        <w:tc>
          <w:tcPr>
            <w:tcW w:w="936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E6AEA2" w14:textId="77777777" w:rsidR="002364A7" w:rsidRPr="002364A7" w:rsidRDefault="002364A7" w:rsidP="002364A7">
            <w:pPr>
              <w:rPr>
                <w:rFonts w:ascii="Arial Narrow" w:hAnsi="Arial Narrow"/>
                <w:sz w:val="20"/>
              </w:rPr>
            </w:pPr>
            <w:r w:rsidRPr="002364A7">
              <w:rPr>
                <w:rFonts w:ascii="Arial Narrow" w:hAnsi="Arial Narrow"/>
                <w:b/>
                <w:bCs/>
                <w:sz w:val="20"/>
              </w:rPr>
              <w:t>WORK EXPERIENCE:</w:t>
            </w:r>
          </w:p>
        </w:tc>
      </w:tr>
      <w:tr w:rsidR="002364A7" w:rsidRPr="00971BB9" w14:paraId="6E956852" w14:textId="77777777" w:rsidTr="00C74EB2">
        <w:tc>
          <w:tcPr>
            <w:tcW w:w="936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078349" w14:textId="77777777" w:rsidR="00C66289" w:rsidRDefault="00681F02" w:rsidP="00593F20">
            <w:pPr>
              <w:pStyle w:val="Paragrafoelenco"/>
              <w:numPr>
                <w:ilvl w:val="0"/>
                <w:numId w:val="55"/>
              </w:numPr>
              <w:tabs>
                <w:tab w:val="left" w:pos="485"/>
              </w:tabs>
              <w:autoSpaceDE w:val="0"/>
              <w:autoSpaceDN w:val="0"/>
              <w:adjustRightInd w:val="0"/>
              <w:ind w:left="60" w:firstLine="142"/>
              <w:rPr>
                <w:i/>
                <w:iCs/>
                <w:sz w:val="20"/>
                <w:szCs w:val="20"/>
                <w:lang w:val="en-GB"/>
              </w:rPr>
            </w:pPr>
            <w:r w:rsidRPr="00C66289">
              <w:rPr>
                <w:i/>
                <w:iCs/>
                <w:sz w:val="20"/>
                <w:szCs w:val="20"/>
                <w:lang w:val="en-US"/>
              </w:rPr>
              <w:t>From</w:t>
            </w:r>
            <w:r w:rsidRPr="00C66289">
              <w:rPr>
                <w:i/>
                <w:iCs/>
                <w:sz w:val="20"/>
                <w:szCs w:val="20"/>
                <w:lang w:val="en-GB"/>
              </w:rPr>
              <w:t xml:space="preserve"> January the 2</w:t>
            </w:r>
            <w:r w:rsidRPr="00C66289">
              <w:rPr>
                <w:i/>
                <w:iCs/>
                <w:sz w:val="20"/>
                <w:szCs w:val="20"/>
                <w:vertAlign w:val="superscript"/>
                <w:lang w:val="en-GB"/>
              </w:rPr>
              <w:t>nd</w:t>
            </w:r>
            <w:r w:rsidRPr="00C66289">
              <w:rPr>
                <w:i/>
                <w:iCs/>
                <w:sz w:val="20"/>
                <w:szCs w:val="20"/>
                <w:lang w:val="en-GB"/>
              </w:rPr>
              <w:t xml:space="preserve"> 2005 </w:t>
            </w:r>
            <w:r w:rsidRPr="00C66289">
              <w:rPr>
                <w:i/>
                <w:iCs/>
                <w:sz w:val="20"/>
                <w:szCs w:val="20"/>
                <w:lang w:val="en-US"/>
              </w:rPr>
              <w:t xml:space="preserve">to March 2021 </w:t>
            </w:r>
            <w:r w:rsidRPr="00C66289">
              <w:rPr>
                <w:i/>
                <w:iCs/>
                <w:sz w:val="20"/>
                <w:szCs w:val="20"/>
                <w:lang w:val="en-GB"/>
              </w:rPr>
              <w:t>researcher at</w:t>
            </w:r>
            <w:r w:rsidRPr="00C66289">
              <w:rPr>
                <w:i/>
                <w:iCs/>
                <w:sz w:val="20"/>
                <w:szCs w:val="20"/>
                <w:lang w:val="en-US"/>
              </w:rPr>
              <w:t xml:space="preserve"> the</w:t>
            </w:r>
            <w:r w:rsidRPr="00C66289">
              <w:rPr>
                <w:i/>
                <w:iCs/>
                <w:sz w:val="20"/>
                <w:szCs w:val="20"/>
                <w:lang w:val="en-GB"/>
              </w:rPr>
              <w:t xml:space="preserve"> University of Cagliari Faculty of law in air and maritime law</w:t>
            </w:r>
          </w:p>
          <w:p w14:paraId="3CC63B69" w14:textId="77777777" w:rsidR="00C66289" w:rsidRDefault="00681F02" w:rsidP="00536D75">
            <w:pPr>
              <w:pStyle w:val="Paragrafoelenco"/>
              <w:numPr>
                <w:ilvl w:val="0"/>
                <w:numId w:val="55"/>
              </w:numPr>
              <w:tabs>
                <w:tab w:val="left" w:pos="485"/>
              </w:tabs>
              <w:autoSpaceDE w:val="0"/>
              <w:autoSpaceDN w:val="0"/>
              <w:adjustRightInd w:val="0"/>
              <w:ind w:left="60" w:firstLine="142"/>
              <w:rPr>
                <w:i/>
                <w:iCs/>
                <w:sz w:val="20"/>
                <w:szCs w:val="20"/>
                <w:lang w:val="en-US"/>
              </w:rPr>
            </w:pPr>
            <w:proofErr w:type="gramStart"/>
            <w:r w:rsidRPr="00C66289">
              <w:rPr>
                <w:i/>
                <w:iCs/>
                <w:sz w:val="20"/>
                <w:szCs w:val="20"/>
                <w:lang w:val="en-US"/>
              </w:rPr>
              <w:t>On</w:t>
            </w:r>
            <w:proofErr w:type="gramEnd"/>
            <w:r w:rsidRPr="00C66289">
              <w:rPr>
                <w:i/>
                <w:iCs/>
                <w:sz w:val="20"/>
                <w:szCs w:val="20"/>
                <w:lang w:val="en-GB"/>
              </w:rPr>
              <w:t xml:space="preserve"> August 27</w:t>
            </w:r>
            <w:r w:rsidRPr="00C66289">
              <w:rPr>
                <w:i/>
                <w:iCs/>
                <w:sz w:val="20"/>
                <w:szCs w:val="20"/>
                <w:vertAlign w:val="superscript"/>
                <w:lang w:val="en-GB"/>
              </w:rPr>
              <w:t>Th</w:t>
            </w:r>
            <w:r w:rsidRPr="00C66289">
              <w:rPr>
                <w:i/>
                <w:iCs/>
                <w:sz w:val="20"/>
                <w:szCs w:val="20"/>
                <w:lang w:val="en-GB"/>
              </w:rPr>
              <w:t xml:space="preserve"> 2019 </w:t>
            </w:r>
            <w:r w:rsidR="00990260" w:rsidRPr="00C66289">
              <w:rPr>
                <w:i/>
                <w:iCs/>
                <w:sz w:val="20"/>
                <w:szCs w:val="20"/>
                <w:lang w:val="en-US"/>
              </w:rPr>
              <w:t>awarded with the national scientific qualification</w:t>
            </w:r>
            <w:r w:rsidR="00990260" w:rsidRPr="00C66289">
              <w:rPr>
                <w:i/>
                <w:iCs/>
                <w:sz w:val="20"/>
                <w:szCs w:val="20"/>
                <w:lang w:val="en-GB"/>
              </w:rPr>
              <w:t xml:space="preserve"> </w:t>
            </w:r>
            <w:r w:rsidRPr="00C66289">
              <w:rPr>
                <w:i/>
                <w:iCs/>
                <w:sz w:val="20"/>
                <w:szCs w:val="20"/>
                <w:lang w:val="en-GB"/>
              </w:rPr>
              <w:t xml:space="preserve">as Associate Professor of </w:t>
            </w:r>
            <w:r w:rsidRPr="00C66289">
              <w:rPr>
                <w:i/>
                <w:iCs/>
                <w:sz w:val="20"/>
                <w:szCs w:val="20"/>
                <w:lang w:val="en-US"/>
              </w:rPr>
              <w:t xml:space="preserve">Navigation </w:t>
            </w:r>
            <w:r w:rsidRPr="00C66289">
              <w:rPr>
                <w:i/>
                <w:iCs/>
                <w:sz w:val="20"/>
                <w:szCs w:val="20"/>
                <w:lang w:val="en-GB"/>
              </w:rPr>
              <w:t xml:space="preserve">Law </w:t>
            </w:r>
            <w:r w:rsidRPr="00C66289">
              <w:rPr>
                <w:i/>
                <w:iCs/>
                <w:sz w:val="20"/>
                <w:szCs w:val="20"/>
                <w:lang w:val="en-US"/>
              </w:rPr>
              <w:t>and Tourist law</w:t>
            </w:r>
          </w:p>
          <w:p w14:paraId="471A8F8B" w14:textId="77777777" w:rsidR="00C66289" w:rsidRDefault="00681F02" w:rsidP="005E25AE">
            <w:pPr>
              <w:pStyle w:val="Paragrafoelenco"/>
              <w:numPr>
                <w:ilvl w:val="0"/>
                <w:numId w:val="55"/>
              </w:numPr>
              <w:tabs>
                <w:tab w:val="left" w:pos="485"/>
              </w:tabs>
              <w:autoSpaceDE w:val="0"/>
              <w:autoSpaceDN w:val="0"/>
              <w:adjustRightInd w:val="0"/>
              <w:ind w:left="60" w:firstLine="142"/>
              <w:rPr>
                <w:i/>
                <w:iCs/>
                <w:sz w:val="20"/>
                <w:szCs w:val="20"/>
                <w:lang w:val="en-GB"/>
              </w:rPr>
            </w:pPr>
            <w:r w:rsidRPr="00C66289">
              <w:rPr>
                <w:i/>
                <w:iCs/>
                <w:sz w:val="20"/>
                <w:szCs w:val="20"/>
                <w:lang w:val="en-GB"/>
              </w:rPr>
              <w:t xml:space="preserve">In July 2020 winner of the public tender as Associate Professor of </w:t>
            </w:r>
            <w:r w:rsidR="00990260" w:rsidRPr="00C66289">
              <w:rPr>
                <w:i/>
                <w:iCs/>
                <w:sz w:val="20"/>
                <w:szCs w:val="20"/>
                <w:lang w:val="en-US"/>
              </w:rPr>
              <w:t>Navigation Law, Transport Law and Tourist Law</w:t>
            </w:r>
            <w:r w:rsidRPr="00C66289">
              <w:rPr>
                <w:i/>
                <w:iCs/>
                <w:sz w:val="20"/>
                <w:szCs w:val="20"/>
                <w:lang w:val="en-GB"/>
              </w:rPr>
              <w:t xml:space="preserve"> in the University of Cagliari </w:t>
            </w:r>
          </w:p>
          <w:p w14:paraId="7040FC60" w14:textId="77777777" w:rsidR="00C66289" w:rsidRDefault="00681F02" w:rsidP="003639DF">
            <w:pPr>
              <w:pStyle w:val="Paragrafoelenco"/>
              <w:numPr>
                <w:ilvl w:val="0"/>
                <w:numId w:val="55"/>
              </w:numPr>
              <w:tabs>
                <w:tab w:val="left" w:pos="485"/>
              </w:tabs>
              <w:autoSpaceDE w:val="0"/>
              <w:autoSpaceDN w:val="0"/>
              <w:adjustRightInd w:val="0"/>
              <w:ind w:left="60" w:firstLine="142"/>
              <w:rPr>
                <w:i/>
                <w:iCs/>
                <w:sz w:val="20"/>
                <w:szCs w:val="20"/>
                <w:lang w:val="en-GB"/>
              </w:rPr>
            </w:pPr>
            <w:r w:rsidRPr="00C66289">
              <w:rPr>
                <w:i/>
                <w:iCs/>
                <w:sz w:val="20"/>
                <w:szCs w:val="20"/>
                <w:lang w:val="en-GB"/>
              </w:rPr>
              <w:t>Since 2008 professor in tourist law at University of Cagliari Faculty of law</w:t>
            </w:r>
          </w:p>
          <w:p w14:paraId="2BB307E6" w14:textId="77777777" w:rsidR="00C66289" w:rsidRPr="00C66289" w:rsidRDefault="00681F02" w:rsidP="00AA516F">
            <w:pPr>
              <w:pStyle w:val="Paragrafoelenco"/>
              <w:numPr>
                <w:ilvl w:val="0"/>
                <w:numId w:val="55"/>
              </w:numPr>
              <w:tabs>
                <w:tab w:val="left" w:pos="485"/>
              </w:tabs>
              <w:autoSpaceDE w:val="0"/>
              <w:autoSpaceDN w:val="0"/>
              <w:adjustRightInd w:val="0"/>
              <w:ind w:left="60" w:firstLine="142"/>
              <w:rPr>
                <w:i/>
                <w:iCs/>
                <w:sz w:val="20"/>
                <w:szCs w:val="20"/>
                <w:lang w:val="en-US"/>
              </w:rPr>
            </w:pPr>
            <w:r w:rsidRPr="00C66289">
              <w:rPr>
                <w:i/>
                <w:iCs/>
                <w:sz w:val="20"/>
                <w:szCs w:val="20"/>
                <w:lang w:val="en-GB"/>
              </w:rPr>
              <w:t xml:space="preserve">Since 2006 teacher in lessons in postgraduate school of the University of Cagliari for legal professions </w:t>
            </w:r>
          </w:p>
          <w:p w14:paraId="0292EA7F" w14:textId="77777777" w:rsidR="00C66289" w:rsidRPr="00C66289" w:rsidRDefault="00681F02" w:rsidP="00477D86">
            <w:pPr>
              <w:pStyle w:val="Paragrafoelenco"/>
              <w:numPr>
                <w:ilvl w:val="0"/>
                <w:numId w:val="55"/>
              </w:numPr>
              <w:tabs>
                <w:tab w:val="left" w:pos="485"/>
              </w:tabs>
              <w:autoSpaceDE w:val="0"/>
              <w:autoSpaceDN w:val="0"/>
              <w:adjustRightInd w:val="0"/>
              <w:ind w:left="60" w:firstLine="142"/>
              <w:rPr>
                <w:i/>
                <w:iCs/>
                <w:sz w:val="20"/>
                <w:szCs w:val="20"/>
                <w:lang w:val="en-US"/>
              </w:rPr>
            </w:pPr>
            <w:r w:rsidRPr="00C66289">
              <w:rPr>
                <w:i/>
                <w:iCs/>
                <w:sz w:val="20"/>
                <w:szCs w:val="20"/>
                <w:lang w:val="en-GB"/>
              </w:rPr>
              <w:t xml:space="preserve">Since 2006 teacher in lessons for master’s degrees in the University of Cagliari </w:t>
            </w:r>
          </w:p>
          <w:p w14:paraId="677ABD56" w14:textId="77777777" w:rsidR="00C66289" w:rsidRPr="00C66289" w:rsidRDefault="00681F02" w:rsidP="000055FB">
            <w:pPr>
              <w:pStyle w:val="Paragrafoelenco"/>
              <w:numPr>
                <w:ilvl w:val="0"/>
                <w:numId w:val="55"/>
              </w:numPr>
              <w:tabs>
                <w:tab w:val="left" w:pos="485"/>
              </w:tabs>
              <w:autoSpaceDE w:val="0"/>
              <w:autoSpaceDN w:val="0"/>
              <w:adjustRightInd w:val="0"/>
              <w:ind w:left="60" w:firstLine="142"/>
              <w:rPr>
                <w:i/>
                <w:sz w:val="20"/>
                <w:szCs w:val="20"/>
                <w:lang w:val="en-GB"/>
              </w:rPr>
            </w:pPr>
            <w:r w:rsidRPr="00C66289">
              <w:rPr>
                <w:i/>
                <w:iCs/>
                <w:sz w:val="20"/>
                <w:szCs w:val="20"/>
                <w:lang w:val="en-US"/>
              </w:rPr>
              <w:t xml:space="preserve">Since March 2021 Associate Professor at the </w:t>
            </w:r>
            <w:r w:rsidRPr="00C66289">
              <w:rPr>
                <w:i/>
                <w:iCs/>
                <w:sz w:val="20"/>
                <w:szCs w:val="20"/>
                <w:lang w:val="en-GB"/>
              </w:rPr>
              <w:t xml:space="preserve">University of Cagliari Faculty of law in </w:t>
            </w:r>
            <w:r w:rsidRPr="00C66289">
              <w:rPr>
                <w:i/>
                <w:iCs/>
                <w:sz w:val="20"/>
                <w:szCs w:val="20"/>
                <w:lang w:val="en-US"/>
              </w:rPr>
              <w:t>navigation law and tourist law</w:t>
            </w:r>
          </w:p>
          <w:p w14:paraId="4D04B9E8" w14:textId="368C7FB1" w:rsidR="00C66289" w:rsidRDefault="00C66289" w:rsidP="0038452F">
            <w:pPr>
              <w:pStyle w:val="Paragrafoelenco"/>
              <w:numPr>
                <w:ilvl w:val="0"/>
                <w:numId w:val="55"/>
              </w:numPr>
              <w:tabs>
                <w:tab w:val="left" w:pos="485"/>
              </w:tabs>
              <w:autoSpaceDE w:val="0"/>
              <w:autoSpaceDN w:val="0"/>
              <w:adjustRightInd w:val="0"/>
              <w:ind w:left="60" w:firstLine="142"/>
              <w:rPr>
                <w:i/>
                <w:sz w:val="20"/>
                <w:szCs w:val="20"/>
                <w:lang w:val="en-GB"/>
              </w:rPr>
            </w:pPr>
            <w:r w:rsidRPr="00C66289">
              <w:rPr>
                <w:i/>
                <w:sz w:val="20"/>
                <w:szCs w:val="20"/>
                <w:lang w:val="en-GB"/>
              </w:rPr>
              <w:t>Since 1999</w:t>
            </w:r>
            <w:r>
              <w:rPr>
                <w:i/>
                <w:sz w:val="20"/>
                <w:szCs w:val="20"/>
                <w:lang w:val="en-GB"/>
              </w:rPr>
              <w:t xml:space="preserve"> </w:t>
            </w:r>
            <w:r w:rsidRPr="00C66289">
              <w:rPr>
                <w:i/>
                <w:sz w:val="20"/>
                <w:szCs w:val="20"/>
                <w:lang w:val="en-GB"/>
              </w:rPr>
              <w:t>is member of the editorial Board of «</w:t>
            </w:r>
            <w:proofErr w:type="spellStart"/>
            <w:r w:rsidRPr="00C66289">
              <w:rPr>
                <w:i/>
                <w:sz w:val="20"/>
                <w:szCs w:val="20"/>
                <w:lang w:val="en-GB"/>
              </w:rPr>
              <w:t>Diritto</w:t>
            </w:r>
            <w:proofErr w:type="spellEnd"/>
            <w:r w:rsidRPr="00C66289">
              <w:rPr>
                <w:i/>
                <w:sz w:val="20"/>
                <w:szCs w:val="20"/>
                <w:lang w:val="en-GB"/>
              </w:rPr>
              <w:t xml:space="preserve"> </w:t>
            </w:r>
            <w:proofErr w:type="spellStart"/>
            <w:r w:rsidRPr="00C66289">
              <w:rPr>
                <w:i/>
                <w:sz w:val="20"/>
                <w:szCs w:val="20"/>
                <w:lang w:val="en-GB"/>
              </w:rPr>
              <w:t>dei</w:t>
            </w:r>
            <w:proofErr w:type="spellEnd"/>
            <w:r w:rsidRPr="00C66289">
              <w:rPr>
                <w:i/>
                <w:sz w:val="20"/>
                <w:szCs w:val="20"/>
                <w:lang w:val="en-GB"/>
              </w:rPr>
              <w:t xml:space="preserve"> </w:t>
            </w:r>
            <w:proofErr w:type="spellStart"/>
            <w:r w:rsidRPr="00C66289">
              <w:rPr>
                <w:i/>
                <w:sz w:val="20"/>
                <w:szCs w:val="20"/>
                <w:lang w:val="en-GB"/>
              </w:rPr>
              <w:t>Trasporti</w:t>
            </w:r>
            <w:proofErr w:type="spellEnd"/>
            <w:r w:rsidRPr="00C66289">
              <w:rPr>
                <w:i/>
                <w:sz w:val="20"/>
                <w:szCs w:val="20"/>
                <w:lang w:val="en-GB"/>
              </w:rPr>
              <w:t xml:space="preserve">» </w:t>
            </w:r>
          </w:p>
          <w:p w14:paraId="09696E1A" w14:textId="77777777" w:rsidR="00C66289" w:rsidRPr="00C66289" w:rsidRDefault="00681F02" w:rsidP="00EB58F2">
            <w:pPr>
              <w:pStyle w:val="Paragrafoelenco"/>
              <w:numPr>
                <w:ilvl w:val="0"/>
                <w:numId w:val="55"/>
              </w:numPr>
              <w:tabs>
                <w:tab w:val="left" w:pos="485"/>
              </w:tabs>
              <w:autoSpaceDE w:val="0"/>
              <w:autoSpaceDN w:val="0"/>
              <w:adjustRightInd w:val="0"/>
              <w:ind w:left="60" w:firstLine="142"/>
              <w:rPr>
                <w:iCs/>
                <w:sz w:val="20"/>
                <w:szCs w:val="20"/>
                <w:lang w:val="en-GB"/>
              </w:rPr>
            </w:pPr>
            <w:r w:rsidRPr="00C66289">
              <w:rPr>
                <w:i/>
                <w:sz w:val="20"/>
                <w:szCs w:val="20"/>
                <w:lang w:val="en-GB"/>
              </w:rPr>
              <w:t xml:space="preserve">Since 2011 is member of the scientific advisory Board of «Rivista </w:t>
            </w:r>
            <w:proofErr w:type="spellStart"/>
            <w:r w:rsidRPr="00C66289">
              <w:rPr>
                <w:i/>
                <w:sz w:val="20"/>
                <w:szCs w:val="20"/>
                <w:lang w:val="en-GB"/>
              </w:rPr>
              <w:t>Italiana</w:t>
            </w:r>
            <w:proofErr w:type="spellEnd"/>
            <w:r w:rsidRPr="00C66289">
              <w:rPr>
                <w:i/>
                <w:sz w:val="20"/>
                <w:szCs w:val="20"/>
                <w:lang w:val="en-GB"/>
              </w:rPr>
              <w:t xml:space="preserve"> di </w:t>
            </w:r>
            <w:proofErr w:type="spellStart"/>
            <w:r w:rsidRPr="00C66289">
              <w:rPr>
                <w:i/>
                <w:sz w:val="20"/>
                <w:szCs w:val="20"/>
                <w:lang w:val="en-GB"/>
              </w:rPr>
              <w:t>Diritto</w:t>
            </w:r>
            <w:proofErr w:type="spellEnd"/>
            <w:r w:rsidRPr="00C66289">
              <w:rPr>
                <w:i/>
                <w:sz w:val="20"/>
                <w:szCs w:val="20"/>
                <w:lang w:val="en-GB"/>
              </w:rPr>
              <w:t xml:space="preserve"> del Turismo» </w:t>
            </w:r>
          </w:p>
          <w:p w14:paraId="128497A6" w14:textId="77777777" w:rsidR="00C66289" w:rsidRPr="00C66289" w:rsidRDefault="00C66289" w:rsidP="00FA4C77">
            <w:pPr>
              <w:pStyle w:val="Paragrafoelenco"/>
              <w:numPr>
                <w:ilvl w:val="0"/>
                <w:numId w:val="55"/>
              </w:numPr>
              <w:tabs>
                <w:tab w:val="left" w:pos="485"/>
              </w:tabs>
              <w:autoSpaceDE w:val="0"/>
              <w:autoSpaceDN w:val="0"/>
              <w:adjustRightInd w:val="0"/>
              <w:ind w:left="60" w:firstLine="142"/>
              <w:rPr>
                <w:sz w:val="15"/>
                <w:szCs w:val="15"/>
                <w:lang w:val="en-US"/>
              </w:rPr>
            </w:pPr>
            <w:r w:rsidRPr="00C66289">
              <w:rPr>
                <w:i/>
                <w:sz w:val="20"/>
                <w:szCs w:val="20"/>
                <w:lang w:val="en-GB"/>
              </w:rPr>
              <w:t>Since 2020 is member of scientific advisory and editorial Board of the Collection «Publications of the Law Department of the University of Cagliari</w:t>
            </w:r>
            <w:r w:rsidRPr="00C66289">
              <w:rPr>
                <w:iCs/>
                <w:sz w:val="20"/>
                <w:szCs w:val="20"/>
                <w:lang w:val="en-GB"/>
              </w:rPr>
              <w:t>»</w:t>
            </w:r>
          </w:p>
          <w:p w14:paraId="1C713342" w14:textId="52AFFE81" w:rsidR="00C66289" w:rsidRPr="00C66289" w:rsidRDefault="00C66289" w:rsidP="00C66289">
            <w:pPr>
              <w:pStyle w:val="Paragrafoelenco"/>
              <w:numPr>
                <w:ilvl w:val="0"/>
                <w:numId w:val="55"/>
              </w:numPr>
              <w:tabs>
                <w:tab w:val="left" w:pos="485"/>
              </w:tabs>
              <w:autoSpaceDE w:val="0"/>
              <w:autoSpaceDN w:val="0"/>
              <w:adjustRightInd w:val="0"/>
              <w:ind w:left="60" w:firstLine="142"/>
              <w:rPr>
                <w:sz w:val="15"/>
                <w:szCs w:val="15"/>
                <w:lang w:val="en-US"/>
              </w:rPr>
            </w:pPr>
            <w:r w:rsidRPr="00C66289">
              <w:rPr>
                <w:i/>
                <w:sz w:val="20"/>
                <w:szCs w:val="20"/>
                <w:lang w:val="en-GB"/>
              </w:rPr>
              <w:t xml:space="preserve">Since 2021 is member of the outer scientific advisory Board of </w:t>
            </w:r>
            <w:proofErr w:type="spellStart"/>
            <w:r w:rsidRPr="00C66289">
              <w:rPr>
                <w:i/>
                <w:sz w:val="20"/>
                <w:szCs w:val="20"/>
                <w:lang w:val="en-GB"/>
              </w:rPr>
              <w:t>Anuario</w:t>
            </w:r>
            <w:proofErr w:type="spellEnd"/>
            <w:r w:rsidRPr="00C66289">
              <w:rPr>
                <w:i/>
                <w:sz w:val="20"/>
                <w:szCs w:val="20"/>
                <w:lang w:val="en-GB"/>
              </w:rPr>
              <w:t xml:space="preserve"> de Estudio </w:t>
            </w:r>
            <w:proofErr w:type="spellStart"/>
            <w:r w:rsidRPr="00C66289">
              <w:rPr>
                <w:i/>
                <w:sz w:val="20"/>
                <w:szCs w:val="20"/>
                <w:lang w:val="en-GB"/>
              </w:rPr>
              <w:t>Maritimos</w:t>
            </w:r>
            <w:proofErr w:type="spellEnd"/>
            <w:r w:rsidRPr="00C66289">
              <w:rPr>
                <w:i/>
                <w:sz w:val="20"/>
                <w:szCs w:val="20"/>
                <w:lang w:val="en-GB"/>
              </w:rPr>
              <w:t xml:space="preserve"> edited by the University of La Coruña</w:t>
            </w:r>
          </w:p>
          <w:p w14:paraId="13C0FA04" w14:textId="77777777" w:rsidR="00C66289" w:rsidRDefault="00681F02" w:rsidP="00B00C1A">
            <w:pPr>
              <w:pStyle w:val="Paragrafoelenco"/>
              <w:numPr>
                <w:ilvl w:val="0"/>
                <w:numId w:val="55"/>
              </w:numPr>
              <w:tabs>
                <w:tab w:val="left" w:pos="485"/>
              </w:tabs>
              <w:autoSpaceDE w:val="0"/>
              <w:autoSpaceDN w:val="0"/>
              <w:adjustRightInd w:val="0"/>
              <w:ind w:left="60" w:firstLine="142"/>
              <w:rPr>
                <w:i/>
                <w:iCs/>
                <w:sz w:val="20"/>
                <w:szCs w:val="20"/>
                <w:lang w:val="en-GB"/>
              </w:rPr>
            </w:pPr>
            <w:r w:rsidRPr="00C66289">
              <w:rPr>
                <w:i/>
                <w:iCs/>
                <w:sz w:val="20"/>
                <w:szCs w:val="20"/>
                <w:lang w:val="en-GB"/>
              </w:rPr>
              <w:t xml:space="preserve">From 2010 to 2017 </w:t>
            </w:r>
            <w:r w:rsidRPr="00C66289">
              <w:rPr>
                <w:i/>
                <w:iCs/>
                <w:sz w:val="20"/>
                <w:szCs w:val="20"/>
                <w:lang w:val="en-US"/>
              </w:rPr>
              <w:t>was</w:t>
            </w:r>
            <w:r w:rsidRPr="00C66289">
              <w:rPr>
                <w:i/>
                <w:iCs/>
                <w:sz w:val="20"/>
                <w:szCs w:val="20"/>
                <w:lang w:val="en-GB"/>
              </w:rPr>
              <w:t xml:space="preserve"> member of the Bar association of Cagliari – special Register for University professors </w:t>
            </w:r>
          </w:p>
          <w:p w14:paraId="267CB31C" w14:textId="77777777" w:rsidR="00C66289" w:rsidRPr="00C66289" w:rsidRDefault="00681F02" w:rsidP="00EF6180">
            <w:pPr>
              <w:pStyle w:val="Paragrafoelenco"/>
              <w:numPr>
                <w:ilvl w:val="0"/>
                <w:numId w:val="55"/>
              </w:numPr>
              <w:tabs>
                <w:tab w:val="left" w:pos="485"/>
              </w:tabs>
              <w:autoSpaceDE w:val="0"/>
              <w:autoSpaceDN w:val="0"/>
              <w:adjustRightInd w:val="0"/>
              <w:ind w:left="60" w:firstLine="142"/>
              <w:rPr>
                <w:i/>
                <w:iCs/>
                <w:sz w:val="20"/>
                <w:szCs w:val="20"/>
                <w:lang w:val="en-US"/>
              </w:rPr>
            </w:pPr>
            <w:r w:rsidRPr="00C66289">
              <w:rPr>
                <w:i/>
                <w:iCs/>
                <w:sz w:val="20"/>
                <w:szCs w:val="20"/>
                <w:lang w:val="en-GB"/>
              </w:rPr>
              <w:t xml:space="preserve">Since 2017 is corresponding member of the </w:t>
            </w:r>
            <w:proofErr w:type="spellStart"/>
            <w:r w:rsidRPr="00C66289">
              <w:rPr>
                <w:i/>
                <w:iCs/>
                <w:sz w:val="20"/>
                <w:szCs w:val="20"/>
                <w:lang w:val="en-GB"/>
              </w:rPr>
              <w:t>Asociación</w:t>
            </w:r>
            <w:proofErr w:type="spellEnd"/>
            <w:r w:rsidRPr="00C66289">
              <w:rPr>
                <w:i/>
                <w:iCs/>
                <w:sz w:val="20"/>
                <w:szCs w:val="20"/>
                <w:lang w:val="en-GB"/>
              </w:rPr>
              <w:t xml:space="preserve"> Latino Americana de </w:t>
            </w:r>
            <w:proofErr w:type="spellStart"/>
            <w:r w:rsidRPr="00C66289">
              <w:rPr>
                <w:i/>
                <w:iCs/>
                <w:sz w:val="20"/>
                <w:szCs w:val="20"/>
                <w:lang w:val="en-GB"/>
              </w:rPr>
              <w:t>Derecho</w:t>
            </w:r>
            <w:proofErr w:type="spellEnd"/>
            <w:r w:rsidRPr="00C66289">
              <w:rPr>
                <w:i/>
                <w:iCs/>
                <w:sz w:val="20"/>
                <w:szCs w:val="20"/>
                <w:lang w:val="en-GB"/>
              </w:rPr>
              <w:t xml:space="preserve"> </w:t>
            </w:r>
            <w:proofErr w:type="spellStart"/>
            <w:r w:rsidRPr="00C66289">
              <w:rPr>
                <w:i/>
                <w:iCs/>
                <w:sz w:val="20"/>
                <w:szCs w:val="20"/>
                <w:lang w:val="en-GB"/>
              </w:rPr>
              <w:t>Aeronáutico</w:t>
            </w:r>
            <w:proofErr w:type="spellEnd"/>
            <w:r w:rsidRPr="00C66289">
              <w:rPr>
                <w:i/>
                <w:iCs/>
                <w:sz w:val="20"/>
                <w:szCs w:val="20"/>
                <w:lang w:val="en-GB"/>
              </w:rPr>
              <w:t xml:space="preserve"> y </w:t>
            </w:r>
            <w:proofErr w:type="spellStart"/>
            <w:r w:rsidRPr="00C66289">
              <w:rPr>
                <w:i/>
                <w:iCs/>
                <w:sz w:val="20"/>
                <w:szCs w:val="20"/>
                <w:lang w:val="en-GB"/>
              </w:rPr>
              <w:t>Espacial</w:t>
            </w:r>
            <w:proofErr w:type="spellEnd"/>
            <w:r w:rsidRPr="00C66289">
              <w:rPr>
                <w:i/>
                <w:iCs/>
                <w:sz w:val="20"/>
                <w:szCs w:val="20"/>
                <w:lang w:val="en-GB"/>
              </w:rPr>
              <w:t xml:space="preserve"> (ALADA)</w:t>
            </w:r>
          </w:p>
          <w:p w14:paraId="6EC74621" w14:textId="77777777" w:rsidR="00C66289" w:rsidRPr="00C66289" w:rsidRDefault="00681F02" w:rsidP="00B35D87">
            <w:pPr>
              <w:pStyle w:val="Paragrafoelenco"/>
              <w:numPr>
                <w:ilvl w:val="0"/>
                <w:numId w:val="55"/>
              </w:numPr>
              <w:tabs>
                <w:tab w:val="left" w:pos="485"/>
              </w:tabs>
              <w:autoSpaceDE w:val="0"/>
              <w:autoSpaceDN w:val="0"/>
              <w:adjustRightInd w:val="0"/>
              <w:ind w:left="60" w:firstLine="142"/>
              <w:rPr>
                <w:i/>
                <w:iCs/>
                <w:sz w:val="20"/>
                <w:szCs w:val="20"/>
                <w:lang w:val="en-US"/>
              </w:rPr>
            </w:pPr>
            <w:r w:rsidRPr="00C66289">
              <w:rPr>
                <w:i/>
                <w:iCs/>
                <w:sz w:val="20"/>
                <w:szCs w:val="20"/>
                <w:lang w:val="en-GB"/>
              </w:rPr>
              <w:t>Since April 202</w:t>
            </w:r>
            <w:r w:rsidRPr="00C66289">
              <w:rPr>
                <w:i/>
                <w:iCs/>
                <w:sz w:val="20"/>
                <w:szCs w:val="20"/>
                <w:lang w:val="en-US"/>
              </w:rPr>
              <w:t>0</w:t>
            </w:r>
            <w:r w:rsidRPr="00C66289">
              <w:rPr>
                <w:i/>
                <w:iCs/>
                <w:sz w:val="20"/>
                <w:szCs w:val="20"/>
                <w:lang w:val="en-GB"/>
              </w:rPr>
              <w:t xml:space="preserve"> is a member of the Academic Board of the PhD in Legal science </w:t>
            </w:r>
            <w:r w:rsidR="00106402" w:rsidRPr="00C66289">
              <w:rPr>
                <w:i/>
                <w:iCs/>
                <w:sz w:val="20"/>
                <w:szCs w:val="20"/>
                <w:lang w:val="en-GB"/>
              </w:rPr>
              <w:t xml:space="preserve">in </w:t>
            </w:r>
            <w:r w:rsidRPr="00C66289">
              <w:rPr>
                <w:i/>
                <w:iCs/>
                <w:sz w:val="20"/>
                <w:szCs w:val="20"/>
                <w:lang w:val="en-GB"/>
              </w:rPr>
              <w:t>the University of Cagliari</w:t>
            </w:r>
          </w:p>
          <w:p w14:paraId="5856D56A" w14:textId="77777777" w:rsidR="00C66289" w:rsidRDefault="00302E27" w:rsidP="00F7400B">
            <w:pPr>
              <w:pStyle w:val="Paragrafoelenco"/>
              <w:numPr>
                <w:ilvl w:val="0"/>
                <w:numId w:val="55"/>
              </w:numPr>
              <w:tabs>
                <w:tab w:val="left" w:pos="485"/>
              </w:tabs>
              <w:autoSpaceDE w:val="0"/>
              <w:autoSpaceDN w:val="0"/>
              <w:adjustRightInd w:val="0"/>
              <w:ind w:left="60" w:firstLine="142"/>
              <w:rPr>
                <w:i/>
                <w:iCs/>
                <w:sz w:val="20"/>
                <w:szCs w:val="20"/>
                <w:lang w:val="en-US"/>
              </w:rPr>
            </w:pPr>
            <w:r w:rsidRPr="00C66289">
              <w:rPr>
                <w:i/>
                <w:iCs/>
                <w:sz w:val="20"/>
                <w:szCs w:val="20"/>
                <w:lang w:val="en-US"/>
              </w:rPr>
              <w:t xml:space="preserve">Since April 2020 professor in the PhD course with lessons that delve into specific topics as transport automation and sustainability </w:t>
            </w:r>
          </w:p>
          <w:p w14:paraId="22220B93" w14:textId="77777777" w:rsidR="00C66289" w:rsidRDefault="00681F02" w:rsidP="003C0A6E">
            <w:pPr>
              <w:pStyle w:val="Paragrafoelenco"/>
              <w:numPr>
                <w:ilvl w:val="0"/>
                <w:numId w:val="55"/>
              </w:numPr>
              <w:tabs>
                <w:tab w:val="left" w:pos="485"/>
              </w:tabs>
              <w:autoSpaceDE w:val="0"/>
              <w:autoSpaceDN w:val="0"/>
              <w:adjustRightInd w:val="0"/>
              <w:ind w:left="60" w:firstLine="142"/>
              <w:rPr>
                <w:i/>
                <w:iCs/>
                <w:sz w:val="20"/>
                <w:szCs w:val="20"/>
                <w:lang w:val="en-US"/>
              </w:rPr>
            </w:pPr>
            <w:r w:rsidRPr="00C66289">
              <w:rPr>
                <w:i/>
                <w:iCs/>
                <w:sz w:val="20"/>
                <w:szCs w:val="20"/>
                <w:lang w:val="en-US"/>
              </w:rPr>
              <w:t>On December the 6</w:t>
            </w:r>
            <w:r w:rsidRPr="00C66289">
              <w:rPr>
                <w:i/>
                <w:iCs/>
                <w:sz w:val="20"/>
                <w:szCs w:val="20"/>
                <w:vertAlign w:val="superscript"/>
                <w:lang w:val="en-US"/>
              </w:rPr>
              <w:t>th</w:t>
            </w:r>
            <w:r w:rsidRPr="00C66289">
              <w:rPr>
                <w:i/>
                <w:iCs/>
                <w:sz w:val="20"/>
                <w:szCs w:val="20"/>
                <w:lang w:val="en-US"/>
              </w:rPr>
              <w:t xml:space="preserve"> 2023 </w:t>
            </w:r>
            <w:r w:rsidR="00990260" w:rsidRPr="00C66289">
              <w:rPr>
                <w:i/>
                <w:iCs/>
                <w:sz w:val="20"/>
                <w:szCs w:val="20"/>
                <w:lang w:val="en-US"/>
              </w:rPr>
              <w:t xml:space="preserve">awarded with the </w:t>
            </w:r>
            <w:r w:rsidRPr="00C66289">
              <w:rPr>
                <w:i/>
                <w:iCs/>
                <w:sz w:val="20"/>
                <w:szCs w:val="20"/>
                <w:lang w:val="en-US"/>
              </w:rPr>
              <w:t xml:space="preserve">national scientific </w:t>
            </w:r>
            <w:r w:rsidR="00990260" w:rsidRPr="00C66289">
              <w:rPr>
                <w:i/>
                <w:iCs/>
                <w:sz w:val="20"/>
                <w:szCs w:val="20"/>
                <w:lang w:val="en-US"/>
              </w:rPr>
              <w:t>qualification</w:t>
            </w:r>
            <w:r w:rsidRPr="00C66289">
              <w:rPr>
                <w:i/>
                <w:iCs/>
                <w:sz w:val="20"/>
                <w:szCs w:val="20"/>
                <w:lang w:val="en-GB"/>
              </w:rPr>
              <w:t xml:space="preserve"> as </w:t>
            </w:r>
            <w:r w:rsidRPr="00C66289">
              <w:rPr>
                <w:i/>
                <w:iCs/>
                <w:sz w:val="20"/>
                <w:szCs w:val="20"/>
                <w:lang w:val="en-US"/>
              </w:rPr>
              <w:t>Full</w:t>
            </w:r>
            <w:r w:rsidRPr="00C66289">
              <w:rPr>
                <w:i/>
                <w:iCs/>
                <w:sz w:val="20"/>
                <w:szCs w:val="20"/>
                <w:lang w:val="en-GB"/>
              </w:rPr>
              <w:t xml:space="preserve"> Professor of </w:t>
            </w:r>
            <w:r w:rsidRPr="00C66289">
              <w:rPr>
                <w:i/>
                <w:iCs/>
                <w:sz w:val="20"/>
                <w:szCs w:val="20"/>
                <w:lang w:val="en-US"/>
              </w:rPr>
              <w:t xml:space="preserve">Navigation </w:t>
            </w:r>
            <w:r w:rsidRPr="00C66289">
              <w:rPr>
                <w:i/>
                <w:iCs/>
                <w:sz w:val="20"/>
                <w:szCs w:val="20"/>
                <w:lang w:val="en-GB"/>
              </w:rPr>
              <w:t>Law</w:t>
            </w:r>
            <w:r w:rsidRPr="00C66289">
              <w:rPr>
                <w:i/>
                <w:iCs/>
                <w:sz w:val="20"/>
                <w:szCs w:val="20"/>
                <w:lang w:val="en-US"/>
              </w:rPr>
              <w:t xml:space="preserve"> and Tourist law</w:t>
            </w:r>
          </w:p>
          <w:p w14:paraId="3DB69494" w14:textId="459C4EC4" w:rsidR="00C66289" w:rsidRDefault="00990260" w:rsidP="00E361BD">
            <w:pPr>
              <w:pStyle w:val="Paragrafoelenco"/>
              <w:numPr>
                <w:ilvl w:val="0"/>
                <w:numId w:val="55"/>
              </w:numPr>
              <w:tabs>
                <w:tab w:val="left" w:pos="485"/>
              </w:tabs>
              <w:autoSpaceDE w:val="0"/>
              <w:autoSpaceDN w:val="0"/>
              <w:adjustRightInd w:val="0"/>
              <w:ind w:left="60" w:firstLine="142"/>
              <w:rPr>
                <w:i/>
                <w:iCs/>
                <w:sz w:val="20"/>
                <w:szCs w:val="20"/>
                <w:lang w:val="en-US"/>
              </w:rPr>
            </w:pPr>
            <w:r w:rsidRPr="00C66289">
              <w:rPr>
                <w:i/>
                <w:iCs/>
                <w:sz w:val="20"/>
                <w:szCs w:val="20"/>
                <w:lang w:val="en-US"/>
              </w:rPr>
              <w:t xml:space="preserve">Since 2024 Professor in EDUC </w:t>
            </w:r>
            <w:r w:rsidR="00C66289" w:rsidRPr="00C66289">
              <w:rPr>
                <w:i/>
                <w:iCs/>
                <w:sz w:val="20"/>
                <w:szCs w:val="20"/>
                <w:lang w:val="en-US"/>
              </w:rPr>
              <w:t xml:space="preserve">program </w:t>
            </w:r>
            <w:r w:rsidRPr="00C66289">
              <w:rPr>
                <w:i/>
                <w:iCs/>
                <w:sz w:val="20"/>
                <w:szCs w:val="20"/>
                <w:lang w:val="en-US"/>
              </w:rPr>
              <w:t>for comparative law relating to consumer protection</w:t>
            </w:r>
          </w:p>
          <w:p w14:paraId="78FE7E42" w14:textId="7CFAFB20" w:rsidR="00C66289" w:rsidRDefault="00990260" w:rsidP="00407AD1">
            <w:pPr>
              <w:pStyle w:val="Paragrafoelenco"/>
              <w:numPr>
                <w:ilvl w:val="0"/>
                <w:numId w:val="55"/>
              </w:numPr>
              <w:tabs>
                <w:tab w:val="left" w:pos="485"/>
              </w:tabs>
              <w:autoSpaceDE w:val="0"/>
              <w:autoSpaceDN w:val="0"/>
              <w:adjustRightInd w:val="0"/>
              <w:ind w:left="60" w:firstLine="142"/>
              <w:rPr>
                <w:i/>
                <w:iCs/>
                <w:sz w:val="20"/>
                <w:szCs w:val="20"/>
                <w:lang w:val="en-US"/>
              </w:rPr>
            </w:pPr>
            <w:r w:rsidRPr="00C66289">
              <w:rPr>
                <w:i/>
                <w:iCs/>
                <w:sz w:val="20"/>
                <w:szCs w:val="20"/>
                <w:lang w:val="en-US"/>
              </w:rPr>
              <w:t xml:space="preserve">In 2008 Professor in Erasmus teaching </w:t>
            </w:r>
            <w:r w:rsidR="00C66289" w:rsidRPr="00C66289">
              <w:rPr>
                <w:i/>
                <w:iCs/>
                <w:sz w:val="20"/>
                <w:szCs w:val="20"/>
                <w:lang w:val="en-US"/>
              </w:rPr>
              <w:t xml:space="preserve">program </w:t>
            </w:r>
            <w:r w:rsidRPr="00C66289">
              <w:rPr>
                <w:i/>
                <w:iCs/>
                <w:sz w:val="20"/>
                <w:szCs w:val="20"/>
                <w:lang w:val="en-US"/>
              </w:rPr>
              <w:t xml:space="preserve">in Vilnius – Lithuania in the University </w:t>
            </w:r>
            <w:proofErr w:type="spellStart"/>
            <w:r w:rsidRPr="00C66289">
              <w:rPr>
                <w:i/>
                <w:iCs/>
                <w:sz w:val="20"/>
                <w:szCs w:val="20"/>
                <w:lang w:val="en-US"/>
              </w:rPr>
              <w:t>Mikolo</w:t>
            </w:r>
            <w:proofErr w:type="spellEnd"/>
            <w:r w:rsidRPr="00C66289">
              <w:rPr>
                <w:i/>
                <w:iCs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C66289">
              <w:rPr>
                <w:i/>
                <w:iCs/>
                <w:sz w:val="20"/>
                <w:szCs w:val="20"/>
                <w:lang w:val="en-US"/>
              </w:rPr>
              <w:t>Romerio</w:t>
            </w:r>
            <w:proofErr w:type="spellEnd"/>
            <w:r w:rsidRPr="00C66289">
              <w:rPr>
                <w:i/>
                <w:iCs/>
                <w:sz w:val="20"/>
                <w:szCs w:val="20"/>
                <w:lang w:val="en-US"/>
              </w:rPr>
              <w:t xml:space="preserve"> </w:t>
            </w:r>
            <w:r w:rsidR="00130CAD" w:rsidRPr="00C66289">
              <w:rPr>
                <w:i/>
                <w:iCs/>
                <w:sz w:val="20"/>
                <w:szCs w:val="20"/>
                <w:lang w:val="en-US"/>
              </w:rPr>
              <w:t>with lessons relating to protection of air passengers’ rights</w:t>
            </w:r>
          </w:p>
          <w:p w14:paraId="707FF79D" w14:textId="6905B3EF" w:rsidR="00C66289" w:rsidRDefault="00990260" w:rsidP="00B2406D">
            <w:pPr>
              <w:pStyle w:val="Paragrafoelenco"/>
              <w:numPr>
                <w:ilvl w:val="0"/>
                <w:numId w:val="55"/>
              </w:numPr>
              <w:tabs>
                <w:tab w:val="left" w:pos="485"/>
              </w:tabs>
              <w:autoSpaceDE w:val="0"/>
              <w:autoSpaceDN w:val="0"/>
              <w:adjustRightInd w:val="0"/>
              <w:ind w:left="60" w:firstLine="142"/>
              <w:rPr>
                <w:i/>
                <w:iCs/>
                <w:sz w:val="20"/>
                <w:szCs w:val="20"/>
                <w:lang w:val="en-US"/>
              </w:rPr>
            </w:pPr>
            <w:r w:rsidRPr="00C66289">
              <w:rPr>
                <w:i/>
                <w:iCs/>
                <w:sz w:val="20"/>
                <w:szCs w:val="20"/>
                <w:lang w:val="en-US"/>
              </w:rPr>
              <w:t>In 2022</w:t>
            </w:r>
            <w:r w:rsidR="00130CAD" w:rsidRPr="00C66289">
              <w:rPr>
                <w:i/>
                <w:iCs/>
                <w:sz w:val="20"/>
                <w:szCs w:val="20"/>
                <w:lang w:val="en-US"/>
              </w:rPr>
              <w:t xml:space="preserve"> Professor in Erasmus teaching program in Seville – Law Faculty of University of Seville – Department of Commercial Law with lessons relating to Big Data and Aviation in a European perspective </w:t>
            </w:r>
          </w:p>
          <w:p w14:paraId="34788841" w14:textId="77777777" w:rsidR="002364A7" w:rsidRDefault="00130CAD" w:rsidP="002364A7">
            <w:pPr>
              <w:pStyle w:val="Paragrafoelenco"/>
              <w:numPr>
                <w:ilvl w:val="0"/>
                <w:numId w:val="55"/>
              </w:numPr>
              <w:tabs>
                <w:tab w:val="left" w:pos="485"/>
              </w:tabs>
              <w:autoSpaceDE w:val="0"/>
              <w:autoSpaceDN w:val="0"/>
              <w:adjustRightInd w:val="0"/>
              <w:ind w:left="60" w:firstLine="142"/>
              <w:rPr>
                <w:i/>
                <w:iCs/>
                <w:sz w:val="20"/>
                <w:szCs w:val="20"/>
                <w:lang w:val="en-US"/>
              </w:rPr>
            </w:pPr>
            <w:r w:rsidRPr="00C66289">
              <w:rPr>
                <w:i/>
                <w:iCs/>
                <w:sz w:val="20"/>
                <w:szCs w:val="20"/>
                <w:lang w:val="en-US"/>
              </w:rPr>
              <w:t>In 2024 Professor in Erasmus teaching progra</w:t>
            </w:r>
            <w:r w:rsidR="00C66289">
              <w:rPr>
                <w:i/>
                <w:iCs/>
                <w:sz w:val="20"/>
                <w:szCs w:val="20"/>
                <w:lang w:val="en-US"/>
              </w:rPr>
              <w:t xml:space="preserve">m </w:t>
            </w:r>
            <w:r w:rsidRPr="00C66289">
              <w:rPr>
                <w:i/>
                <w:iCs/>
                <w:sz w:val="20"/>
                <w:szCs w:val="20"/>
                <w:lang w:val="en-US"/>
              </w:rPr>
              <w:t xml:space="preserve">e in Potsdam – Faculty of Law – with lesson relating to European law on protection of passengers in a comparative perspective </w:t>
            </w:r>
          </w:p>
          <w:p w14:paraId="2D5077E8" w14:textId="2B20F945" w:rsidR="003D3BDD" w:rsidRDefault="003D3BDD" w:rsidP="003D3BDD">
            <w:pPr>
              <w:pStyle w:val="Paragrafoelenco"/>
              <w:numPr>
                <w:ilvl w:val="0"/>
                <w:numId w:val="55"/>
              </w:numPr>
              <w:tabs>
                <w:tab w:val="left" w:pos="485"/>
              </w:tabs>
              <w:autoSpaceDE w:val="0"/>
              <w:autoSpaceDN w:val="0"/>
              <w:adjustRightInd w:val="0"/>
              <w:ind w:left="60" w:firstLine="142"/>
              <w:rPr>
                <w:i/>
                <w:iCs/>
                <w:sz w:val="20"/>
                <w:szCs w:val="20"/>
                <w:lang w:val="en-US"/>
              </w:rPr>
            </w:pPr>
            <w:r w:rsidRPr="00C66289">
              <w:rPr>
                <w:i/>
                <w:iCs/>
                <w:sz w:val="20"/>
                <w:szCs w:val="20"/>
                <w:lang w:val="en-US"/>
              </w:rPr>
              <w:t>In 202</w:t>
            </w:r>
            <w:r>
              <w:rPr>
                <w:i/>
                <w:iCs/>
                <w:sz w:val="20"/>
                <w:szCs w:val="20"/>
                <w:lang w:val="en-US"/>
              </w:rPr>
              <w:t>5</w:t>
            </w:r>
            <w:r w:rsidRPr="00C66289">
              <w:rPr>
                <w:i/>
                <w:iCs/>
                <w:sz w:val="20"/>
                <w:szCs w:val="20"/>
                <w:lang w:val="en-US"/>
              </w:rPr>
              <w:t xml:space="preserve"> Professor in Erasmus teaching progra</w:t>
            </w:r>
            <w:r>
              <w:rPr>
                <w:i/>
                <w:iCs/>
                <w:sz w:val="20"/>
                <w:szCs w:val="20"/>
                <w:lang w:val="en-US"/>
              </w:rPr>
              <w:t xml:space="preserve">m </w:t>
            </w:r>
            <w:r w:rsidRPr="00C66289">
              <w:rPr>
                <w:i/>
                <w:iCs/>
                <w:sz w:val="20"/>
                <w:szCs w:val="20"/>
                <w:lang w:val="en-US"/>
              </w:rPr>
              <w:t xml:space="preserve">e in Potsdam – Faculty of Law – with lesson relating to European law on protection of </w:t>
            </w:r>
            <w:r>
              <w:rPr>
                <w:i/>
                <w:iCs/>
                <w:sz w:val="20"/>
                <w:szCs w:val="20"/>
                <w:lang w:val="en-US"/>
              </w:rPr>
              <w:t xml:space="preserve">tourists in contracts of package tour </w:t>
            </w:r>
            <w:r w:rsidRPr="00C66289">
              <w:rPr>
                <w:i/>
                <w:iCs/>
                <w:sz w:val="20"/>
                <w:szCs w:val="20"/>
                <w:lang w:val="en-US"/>
              </w:rPr>
              <w:t xml:space="preserve">in a comparative perspective </w:t>
            </w:r>
          </w:p>
          <w:p w14:paraId="699BD5AF" w14:textId="77777777" w:rsidR="003D3BDD" w:rsidRPr="003D3BDD" w:rsidRDefault="003D3BDD" w:rsidP="003D3BDD">
            <w:pPr>
              <w:tabs>
                <w:tab w:val="left" w:pos="485"/>
              </w:tabs>
              <w:autoSpaceDE w:val="0"/>
              <w:autoSpaceDN w:val="0"/>
              <w:adjustRightInd w:val="0"/>
              <w:rPr>
                <w:i/>
                <w:iCs/>
                <w:sz w:val="20"/>
                <w:szCs w:val="20"/>
                <w:lang w:val="en-US"/>
              </w:rPr>
            </w:pPr>
          </w:p>
          <w:p w14:paraId="498E2E5C" w14:textId="3CCBFCB3" w:rsidR="00971BB9" w:rsidRPr="00971BB9" w:rsidRDefault="00971BB9" w:rsidP="00971BB9">
            <w:pPr>
              <w:pStyle w:val="Paragrafoelenco"/>
              <w:tabs>
                <w:tab w:val="left" w:pos="485"/>
              </w:tabs>
              <w:autoSpaceDE w:val="0"/>
              <w:autoSpaceDN w:val="0"/>
              <w:adjustRightInd w:val="0"/>
              <w:ind w:left="202"/>
              <w:rPr>
                <w:i/>
                <w:iCs/>
                <w:sz w:val="20"/>
                <w:szCs w:val="20"/>
                <w:lang w:val="en-US"/>
              </w:rPr>
            </w:pPr>
          </w:p>
        </w:tc>
      </w:tr>
      <w:tr w:rsidR="002364A7" w:rsidRPr="00971BB9" w14:paraId="69443D93" w14:textId="77777777" w:rsidTr="00C74EB2">
        <w:tc>
          <w:tcPr>
            <w:tcW w:w="936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A656D6" w14:textId="77777777" w:rsidR="002364A7" w:rsidRDefault="002364A7" w:rsidP="002364A7">
            <w:pPr>
              <w:rPr>
                <w:rFonts w:ascii="Arial Narrow" w:hAnsi="Arial Narrow"/>
                <w:b/>
                <w:bCs/>
                <w:sz w:val="20"/>
              </w:rPr>
            </w:pPr>
            <w:r w:rsidRPr="002364A7">
              <w:rPr>
                <w:rFonts w:ascii="Arial Narrow" w:hAnsi="Arial Narrow"/>
                <w:b/>
                <w:bCs/>
                <w:sz w:val="20"/>
              </w:rPr>
              <w:t>PUBLICATIONS:</w:t>
            </w:r>
          </w:p>
          <w:p w14:paraId="49A2C5CC" w14:textId="0E8C0B25" w:rsidR="004F7AC5" w:rsidRDefault="004F7AC5" w:rsidP="00E812E2">
            <w:pPr>
              <w:pStyle w:val="p1"/>
              <w:numPr>
                <w:ilvl w:val="0"/>
                <w:numId w:val="51"/>
              </w:numPr>
              <w:tabs>
                <w:tab w:val="left" w:pos="485"/>
              </w:tabs>
              <w:ind w:left="60" w:firstLine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4F7AC5">
              <w:rPr>
                <w:rFonts w:ascii="Times New Roman" w:hAnsi="Times New Roman"/>
                <w:sz w:val="20"/>
                <w:szCs w:val="20"/>
              </w:rPr>
              <w:t xml:space="preserve">Valentina Corona, </w:t>
            </w:r>
            <w:r w:rsidRPr="004F7AC5">
              <w:rPr>
                <w:rFonts w:ascii="Times New Roman" w:hAnsi="Times New Roman"/>
                <w:i/>
                <w:iCs/>
                <w:sz w:val="20"/>
                <w:szCs w:val="20"/>
              </w:rPr>
              <w:t>Le obbligazioni del vettore nel trasporto di cose con navi autonome o pilotate da remoto</w:t>
            </w:r>
            <w:r w:rsidRPr="004F7AC5">
              <w:rPr>
                <w:rFonts w:ascii="Times New Roman" w:hAnsi="Times New Roman"/>
                <w:sz w:val="20"/>
                <w:szCs w:val="20"/>
              </w:rPr>
              <w:t xml:space="preserve">, in </w:t>
            </w:r>
            <w:r w:rsidRPr="004F7AC5">
              <w:rPr>
                <w:rFonts w:ascii="Times New Roman" w:hAnsi="Times New Roman"/>
                <w:i/>
                <w:iCs/>
                <w:sz w:val="20"/>
                <w:szCs w:val="20"/>
              </w:rPr>
              <w:t xml:space="preserve">Dir. </w:t>
            </w:r>
            <w:proofErr w:type="spellStart"/>
            <w:r w:rsidRPr="004F7AC5">
              <w:rPr>
                <w:rFonts w:ascii="Times New Roman" w:hAnsi="Times New Roman"/>
                <w:i/>
                <w:iCs/>
                <w:sz w:val="20"/>
                <w:szCs w:val="20"/>
              </w:rPr>
              <w:t>Trasp</w:t>
            </w:r>
            <w:proofErr w:type="spellEnd"/>
            <w:r w:rsidRPr="004F7AC5">
              <w:rPr>
                <w:rFonts w:ascii="Times New Roman" w:hAnsi="Times New Roman"/>
                <w:sz w:val="20"/>
                <w:szCs w:val="20"/>
              </w:rPr>
              <w:t>., 2019, p. 519-550</w:t>
            </w:r>
            <w:r>
              <w:rPr>
                <w:rFonts w:ascii="Times New Roman" w:hAnsi="Times New Roman"/>
                <w:sz w:val="20"/>
                <w:szCs w:val="20"/>
              </w:rPr>
              <w:t>;</w:t>
            </w:r>
          </w:p>
          <w:p w14:paraId="5C4A08B1" w14:textId="77777777" w:rsidR="00E77E20" w:rsidRPr="00E77E20" w:rsidRDefault="004F7AC5" w:rsidP="00E77E20">
            <w:pPr>
              <w:pStyle w:val="p1"/>
              <w:numPr>
                <w:ilvl w:val="0"/>
                <w:numId w:val="51"/>
              </w:numPr>
              <w:tabs>
                <w:tab w:val="left" w:pos="485"/>
              </w:tabs>
              <w:ind w:left="60" w:firstLine="0"/>
              <w:jc w:val="both"/>
              <w:rPr>
                <w:rFonts w:ascii="Times New Roman" w:hAnsi="Times New Roman"/>
                <w:i/>
                <w:iCs/>
                <w:sz w:val="20"/>
                <w:szCs w:val="20"/>
              </w:rPr>
            </w:pPr>
            <w:r w:rsidRPr="004F7AC5">
              <w:rPr>
                <w:rFonts w:ascii="Times New Roman" w:hAnsi="Times New Roman"/>
                <w:sz w:val="20"/>
                <w:szCs w:val="20"/>
              </w:rPr>
              <w:t>Valentina Corona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, </w:t>
            </w:r>
            <w:r w:rsidRPr="004F7AC5">
              <w:rPr>
                <w:rFonts w:ascii="Times New Roman" w:hAnsi="Times New Roman"/>
                <w:i/>
                <w:iCs/>
                <w:sz w:val="20"/>
                <w:szCs w:val="20"/>
              </w:rPr>
              <w:t>La Corte di giustizia e il caso Sea Watch tra fonti sovranazionali e poteri statali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, in </w:t>
            </w:r>
            <w:r>
              <w:rPr>
                <w:rFonts w:ascii="Times New Roman" w:hAnsi="Times New Roman"/>
                <w:i/>
                <w:iCs/>
                <w:sz w:val="20"/>
                <w:szCs w:val="20"/>
              </w:rPr>
              <w:t>La gestione del fenomeno migratorio tra mare e terraferma. Una prospettiva multidisciplinare</w:t>
            </w:r>
            <w:r>
              <w:rPr>
                <w:rFonts w:ascii="Times New Roman" w:hAnsi="Times New Roman"/>
                <w:sz w:val="20"/>
                <w:szCs w:val="20"/>
              </w:rPr>
              <w:t>, Napoli, 2024, p. 63-79;</w:t>
            </w:r>
            <w:r w:rsidR="00E77E20">
              <w:rPr>
                <w:rFonts w:ascii="Times New Roman" w:hAnsi="Times New Roman"/>
                <w:sz w:val="20"/>
                <w:szCs w:val="20"/>
              </w:rPr>
              <w:t xml:space="preserve"> </w:t>
            </w:r>
          </w:p>
          <w:p w14:paraId="2EA7690C" w14:textId="340066C1" w:rsidR="004F7AC5" w:rsidRPr="00E77E20" w:rsidRDefault="00E77E20" w:rsidP="00753728">
            <w:pPr>
              <w:pStyle w:val="p1"/>
              <w:numPr>
                <w:ilvl w:val="0"/>
                <w:numId w:val="51"/>
              </w:numPr>
              <w:tabs>
                <w:tab w:val="left" w:pos="485"/>
              </w:tabs>
              <w:ind w:left="60" w:firstLine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E77E20">
              <w:rPr>
                <w:rFonts w:ascii="Times New Roman" w:hAnsi="Times New Roman"/>
                <w:sz w:val="20"/>
                <w:szCs w:val="20"/>
              </w:rPr>
              <w:t xml:space="preserve">Valentina Corona, </w:t>
            </w:r>
            <w:r w:rsidRPr="00E77E20">
              <w:rPr>
                <w:rFonts w:ascii="Times New Roman" w:hAnsi="Times New Roman"/>
                <w:i/>
                <w:iCs/>
                <w:sz w:val="20"/>
                <w:szCs w:val="20"/>
              </w:rPr>
              <w:t>La compensazione pecuniaria per il rischio di ritardo</w:t>
            </w:r>
            <w:r w:rsidRPr="00E77E20">
              <w:rPr>
                <w:rFonts w:ascii="Times New Roman" w:hAnsi="Times New Roman"/>
                <w:sz w:val="20"/>
                <w:szCs w:val="20"/>
              </w:rPr>
              <w:t xml:space="preserve">, in </w:t>
            </w:r>
            <w:r w:rsidRPr="00E77E20">
              <w:rPr>
                <w:rFonts w:ascii="Times New Roman" w:hAnsi="Times New Roman"/>
                <w:i/>
                <w:iCs/>
                <w:sz w:val="20"/>
                <w:szCs w:val="20"/>
              </w:rPr>
              <w:t xml:space="preserve">Dir. </w:t>
            </w:r>
            <w:proofErr w:type="spellStart"/>
            <w:r w:rsidRPr="00E77E20">
              <w:rPr>
                <w:rFonts w:ascii="Times New Roman" w:hAnsi="Times New Roman"/>
                <w:i/>
                <w:iCs/>
                <w:sz w:val="20"/>
                <w:szCs w:val="20"/>
              </w:rPr>
              <w:t>Trasp</w:t>
            </w:r>
            <w:proofErr w:type="spellEnd"/>
            <w:r w:rsidRPr="00E77E20">
              <w:rPr>
                <w:rFonts w:ascii="Times New Roman" w:hAnsi="Times New Roman"/>
                <w:sz w:val="20"/>
                <w:szCs w:val="20"/>
              </w:rPr>
              <w:t>., 2024, p. 340-352;</w:t>
            </w:r>
          </w:p>
          <w:p w14:paraId="593830C7" w14:textId="3B2316B6" w:rsidR="00D71E76" w:rsidRDefault="00D71E76" w:rsidP="007810EC">
            <w:pPr>
              <w:pStyle w:val="p1"/>
              <w:numPr>
                <w:ilvl w:val="0"/>
                <w:numId w:val="51"/>
              </w:numPr>
              <w:tabs>
                <w:tab w:val="left" w:pos="485"/>
              </w:tabs>
              <w:ind w:left="60" w:firstLine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D71E76">
              <w:rPr>
                <w:rFonts w:ascii="Times New Roman" w:hAnsi="Times New Roman"/>
                <w:sz w:val="20"/>
                <w:szCs w:val="20"/>
              </w:rPr>
              <w:t xml:space="preserve">Valentina Corona, </w:t>
            </w:r>
            <w:r w:rsidRPr="00D71E76">
              <w:rPr>
                <w:rFonts w:ascii="Times New Roman" w:hAnsi="Times New Roman"/>
                <w:i/>
                <w:iCs/>
                <w:sz w:val="20"/>
                <w:szCs w:val="20"/>
              </w:rPr>
              <w:t>Il concorso di responsabilità nel trasporto aereo di cose</w:t>
            </w:r>
            <w:r w:rsidRPr="00D71E76">
              <w:rPr>
                <w:rFonts w:ascii="Times New Roman" w:hAnsi="Times New Roman"/>
                <w:sz w:val="20"/>
                <w:szCs w:val="20"/>
              </w:rPr>
              <w:t xml:space="preserve">, in, </w:t>
            </w:r>
            <w:r w:rsidRPr="00D71E76">
              <w:rPr>
                <w:rStyle w:val="Enfasicorsivo"/>
                <w:rFonts w:ascii="Times New Roman" w:hAnsi="Times New Roman"/>
                <w:color w:val="212529"/>
                <w:sz w:val="20"/>
                <w:szCs w:val="20"/>
                <w:shd w:val="clear" w:color="auto" w:fill="FFFFFF"/>
              </w:rPr>
              <w:t xml:space="preserve">ALADA em </w:t>
            </w:r>
            <w:proofErr w:type="spellStart"/>
            <w:r w:rsidRPr="00D71E76">
              <w:rPr>
                <w:rStyle w:val="Enfasicorsivo"/>
                <w:rFonts w:ascii="Times New Roman" w:hAnsi="Times New Roman"/>
                <w:color w:val="212529"/>
                <w:sz w:val="20"/>
                <w:szCs w:val="20"/>
                <w:shd w:val="clear" w:color="auto" w:fill="FFFFFF"/>
              </w:rPr>
              <w:t>São</w:t>
            </w:r>
            <w:proofErr w:type="spellEnd"/>
            <w:r w:rsidRPr="00D71E76">
              <w:rPr>
                <w:rStyle w:val="Enfasicorsivo"/>
                <w:rFonts w:ascii="Times New Roman" w:hAnsi="Times New Roman"/>
                <w:color w:val="212529"/>
                <w:sz w:val="20"/>
                <w:szCs w:val="20"/>
                <w:shd w:val="clear" w:color="auto" w:fill="FFFFFF"/>
              </w:rPr>
              <w:t xml:space="preserve"> Paulo, </w:t>
            </w:r>
            <w:proofErr w:type="spellStart"/>
            <w:r w:rsidRPr="00D71E76">
              <w:rPr>
                <w:rStyle w:val="Enfasicorsivo"/>
                <w:rFonts w:ascii="Times New Roman" w:hAnsi="Times New Roman"/>
                <w:color w:val="212529"/>
                <w:sz w:val="20"/>
                <w:szCs w:val="20"/>
                <w:shd w:val="clear" w:color="auto" w:fill="FFFFFF"/>
              </w:rPr>
              <w:t>Brasil</w:t>
            </w:r>
            <w:proofErr w:type="spellEnd"/>
            <w:r w:rsidRPr="00D71E76">
              <w:rPr>
                <w:rStyle w:val="Enfasicorsivo"/>
                <w:rFonts w:ascii="Times New Roman" w:hAnsi="Times New Roman"/>
                <w:color w:val="212529"/>
                <w:sz w:val="20"/>
                <w:szCs w:val="20"/>
                <w:shd w:val="clear" w:color="auto" w:fill="FFFFFF"/>
              </w:rPr>
              <w:t xml:space="preserve">: XLV </w:t>
            </w:r>
            <w:proofErr w:type="spellStart"/>
            <w:r w:rsidRPr="00D71E76">
              <w:rPr>
                <w:rStyle w:val="Enfasicorsivo"/>
                <w:rFonts w:ascii="Times New Roman" w:hAnsi="Times New Roman"/>
                <w:color w:val="212529"/>
                <w:sz w:val="20"/>
                <w:szCs w:val="20"/>
                <w:shd w:val="clear" w:color="auto" w:fill="FFFFFF"/>
              </w:rPr>
              <w:t>jornadas</w:t>
            </w:r>
            <w:proofErr w:type="spellEnd"/>
            <w:r w:rsidRPr="00D71E76">
              <w:rPr>
                <w:rStyle w:val="Enfasicorsivo"/>
                <w:rFonts w:ascii="Times New Roman" w:hAnsi="Times New Roman"/>
                <w:color w:val="212529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D71E76">
              <w:rPr>
                <w:rStyle w:val="Enfasicorsivo"/>
                <w:rFonts w:ascii="Times New Roman" w:hAnsi="Times New Roman"/>
                <w:color w:val="212529"/>
                <w:sz w:val="20"/>
                <w:szCs w:val="20"/>
                <w:shd w:val="clear" w:color="auto" w:fill="FFFFFF"/>
              </w:rPr>
              <w:t>Latino-Americanas</w:t>
            </w:r>
            <w:proofErr w:type="spellEnd"/>
            <w:r w:rsidRPr="00D71E76">
              <w:rPr>
                <w:rStyle w:val="Enfasicorsivo"/>
                <w:rFonts w:ascii="Times New Roman" w:hAnsi="Times New Roman"/>
                <w:color w:val="212529"/>
                <w:sz w:val="20"/>
                <w:szCs w:val="20"/>
                <w:shd w:val="clear" w:color="auto" w:fill="FFFFFF"/>
              </w:rPr>
              <w:t xml:space="preserve"> de </w:t>
            </w:r>
            <w:proofErr w:type="spellStart"/>
            <w:r w:rsidRPr="00D71E76">
              <w:rPr>
                <w:rStyle w:val="Enfasicorsivo"/>
                <w:rFonts w:ascii="Times New Roman" w:hAnsi="Times New Roman"/>
                <w:color w:val="212529"/>
                <w:sz w:val="20"/>
                <w:szCs w:val="20"/>
                <w:shd w:val="clear" w:color="auto" w:fill="FFFFFF"/>
              </w:rPr>
              <w:t>Direito</w:t>
            </w:r>
            <w:proofErr w:type="spellEnd"/>
            <w:r w:rsidRPr="00D71E76">
              <w:rPr>
                <w:rStyle w:val="Enfasicorsivo"/>
                <w:rFonts w:ascii="Times New Roman" w:hAnsi="Times New Roman"/>
                <w:color w:val="212529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D71E76">
              <w:rPr>
                <w:rStyle w:val="Enfasicorsivo"/>
                <w:rFonts w:ascii="Times New Roman" w:hAnsi="Times New Roman"/>
                <w:color w:val="212529"/>
                <w:sz w:val="20"/>
                <w:szCs w:val="20"/>
                <w:shd w:val="clear" w:color="auto" w:fill="FFFFFF"/>
              </w:rPr>
              <w:t>aeronáutico</w:t>
            </w:r>
            <w:proofErr w:type="spellEnd"/>
            <w:r w:rsidRPr="00D71E76">
              <w:rPr>
                <w:rStyle w:val="Enfasicorsivo"/>
                <w:rFonts w:ascii="Times New Roman" w:hAnsi="Times New Roman"/>
                <w:color w:val="212529"/>
                <w:sz w:val="20"/>
                <w:szCs w:val="20"/>
                <w:shd w:val="clear" w:color="auto" w:fill="FFFFFF"/>
              </w:rPr>
              <w:t xml:space="preserve"> </w:t>
            </w:r>
            <w:proofErr w:type="gramStart"/>
            <w:r w:rsidRPr="00D71E76">
              <w:rPr>
                <w:rStyle w:val="Enfasicorsivo"/>
                <w:rFonts w:ascii="Times New Roman" w:hAnsi="Times New Roman"/>
                <w:color w:val="212529"/>
                <w:sz w:val="20"/>
                <w:szCs w:val="20"/>
                <w:shd w:val="clear" w:color="auto" w:fill="FFFFFF"/>
              </w:rPr>
              <w:t>e</w:t>
            </w:r>
            <w:proofErr w:type="gramEnd"/>
            <w:r w:rsidRPr="00D71E76">
              <w:rPr>
                <w:rStyle w:val="Enfasicorsivo"/>
                <w:rFonts w:ascii="Times New Roman" w:hAnsi="Times New Roman"/>
                <w:color w:val="212529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D71E76">
              <w:rPr>
                <w:rStyle w:val="Enfasicorsivo"/>
                <w:rFonts w:ascii="Times New Roman" w:hAnsi="Times New Roman"/>
                <w:color w:val="212529"/>
                <w:sz w:val="20"/>
                <w:szCs w:val="20"/>
                <w:shd w:val="clear" w:color="auto" w:fill="FFFFFF"/>
              </w:rPr>
              <w:t>espacial</w:t>
            </w:r>
            <w:proofErr w:type="spellEnd"/>
            <w:r w:rsidRPr="00D71E76">
              <w:rPr>
                <w:rStyle w:val="Enfasicorsivo"/>
                <w:rFonts w:ascii="Times New Roman" w:hAnsi="Times New Roman"/>
                <w:i w:val="0"/>
                <w:iCs w:val="0"/>
                <w:color w:val="212529"/>
                <w:sz w:val="20"/>
                <w:szCs w:val="20"/>
                <w:shd w:val="clear" w:color="auto" w:fill="FFFFFF"/>
              </w:rPr>
              <w:t xml:space="preserve">, </w:t>
            </w:r>
            <w:proofErr w:type="spellStart"/>
            <w:r w:rsidRPr="00D71E76">
              <w:rPr>
                <w:rStyle w:val="Enfasicorsivo"/>
                <w:rFonts w:ascii="Times New Roman" w:hAnsi="Times New Roman"/>
                <w:i w:val="0"/>
                <w:iCs w:val="0"/>
                <w:color w:val="212529"/>
                <w:sz w:val="20"/>
                <w:szCs w:val="20"/>
                <w:shd w:val="clear" w:color="auto" w:fill="FFFFFF"/>
              </w:rPr>
              <w:t>São</w:t>
            </w:r>
            <w:proofErr w:type="spellEnd"/>
            <w:r w:rsidRPr="00D71E76">
              <w:rPr>
                <w:rStyle w:val="Enfasicorsivo"/>
                <w:rFonts w:ascii="Times New Roman" w:hAnsi="Times New Roman"/>
                <w:color w:val="212529"/>
                <w:sz w:val="20"/>
                <w:szCs w:val="20"/>
                <w:shd w:val="clear" w:color="auto" w:fill="FFFFFF"/>
              </w:rPr>
              <w:t xml:space="preserve"> </w:t>
            </w:r>
            <w:r w:rsidRPr="00D71E76">
              <w:rPr>
                <w:rFonts w:ascii="Times New Roman" w:hAnsi="Times New Roman"/>
                <w:sz w:val="20"/>
                <w:szCs w:val="20"/>
              </w:rPr>
              <w:t xml:space="preserve">Paulo, 2024, p. 368-399; </w:t>
            </w:r>
          </w:p>
          <w:p w14:paraId="55EC1CB6" w14:textId="18784729" w:rsidR="00E77E20" w:rsidRDefault="00E77E20" w:rsidP="007810EC">
            <w:pPr>
              <w:pStyle w:val="p1"/>
              <w:numPr>
                <w:ilvl w:val="0"/>
                <w:numId w:val="51"/>
              </w:numPr>
              <w:tabs>
                <w:tab w:val="left" w:pos="485"/>
              </w:tabs>
              <w:ind w:left="60" w:firstLine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E77E20">
              <w:rPr>
                <w:rFonts w:ascii="Times New Roman" w:hAnsi="Times New Roman"/>
                <w:sz w:val="20"/>
                <w:szCs w:val="20"/>
              </w:rPr>
              <w:t xml:space="preserve">Valentina Corona, </w:t>
            </w:r>
            <w:r w:rsidRPr="00E77E20">
              <w:rPr>
                <w:rFonts w:ascii="Times New Roman" w:hAnsi="Times New Roman"/>
                <w:i/>
                <w:iCs/>
                <w:sz w:val="20"/>
                <w:szCs w:val="20"/>
              </w:rPr>
              <w:t xml:space="preserve">Fair </w:t>
            </w:r>
            <w:proofErr w:type="spellStart"/>
            <w:r w:rsidRPr="00E77E20">
              <w:rPr>
                <w:rFonts w:ascii="Times New Roman" w:hAnsi="Times New Roman"/>
                <w:i/>
                <w:iCs/>
                <w:sz w:val="20"/>
                <w:szCs w:val="20"/>
              </w:rPr>
              <w:t>Competition</w:t>
            </w:r>
            <w:proofErr w:type="spellEnd"/>
            <w:r w:rsidRPr="00E77E20">
              <w:rPr>
                <w:rFonts w:ascii="Times New Roman" w:hAnsi="Times New Roman"/>
                <w:i/>
                <w:iCs/>
                <w:sz w:val="20"/>
                <w:szCs w:val="20"/>
              </w:rPr>
              <w:t xml:space="preserve"> e servizi di trasporto aereo in ambito europeo</w:t>
            </w:r>
            <w:r w:rsidRPr="00E77E20">
              <w:rPr>
                <w:rFonts w:ascii="Times New Roman" w:hAnsi="Times New Roman"/>
                <w:sz w:val="20"/>
                <w:szCs w:val="20"/>
              </w:rPr>
              <w:t xml:space="preserve">, in </w:t>
            </w:r>
            <w:r w:rsidRPr="00E77E20">
              <w:rPr>
                <w:rFonts w:ascii="Times New Roman" w:hAnsi="Times New Roman"/>
                <w:i/>
                <w:iCs/>
                <w:sz w:val="20"/>
                <w:szCs w:val="20"/>
              </w:rPr>
              <w:t xml:space="preserve">Studi Economico – giuridici </w:t>
            </w:r>
            <w:r w:rsidRPr="00E77E20">
              <w:rPr>
                <w:rFonts w:ascii="Times New Roman" w:hAnsi="Times New Roman"/>
                <w:sz w:val="20"/>
                <w:szCs w:val="20"/>
              </w:rPr>
              <w:t>(2023/2), Napoli, 2023, p. 97-121</w:t>
            </w:r>
            <w:r>
              <w:rPr>
                <w:rFonts w:ascii="Times New Roman" w:hAnsi="Times New Roman"/>
                <w:sz w:val="20"/>
                <w:szCs w:val="20"/>
              </w:rPr>
              <w:t>;</w:t>
            </w:r>
          </w:p>
          <w:p w14:paraId="56F3B732" w14:textId="77777777" w:rsidR="00E77E20" w:rsidRPr="008B0EE4" w:rsidRDefault="00E77E20" w:rsidP="00E77E20">
            <w:pPr>
              <w:pStyle w:val="p1"/>
              <w:numPr>
                <w:ilvl w:val="0"/>
                <w:numId w:val="51"/>
              </w:numPr>
              <w:tabs>
                <w:tab w:val="left" w:pos="485"/>
              </w:tabs>
              <w:ind w:left="60" w:firstLine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8B0EE4">
              <w:rPr>
                <w:rFonts w:ascii="Times New Roman" w:hAnsi="Times New Roman"/>
                <w:sz w:val="20"/>
                <w:szCs w:val="20"/>
              </w:rPr>
              <w:t xml:space="preserve">Valentina Corona, </w:t>
            </w:r>
            <w:r w:rsidRPr="008B0EE4">
              <w:rPr>
                <w:rFonts w:ascii="Times New Roman" w:hAnsi="Times New Roman"/>
                <w:i/>
                <w:iCs/>
                <w:sz w:val="20"/>
                <w:szCs w:val="20"/>
              </w:rPr>
              <w:t>La risarcibilità delle lesioni psichiche nel trasporto aereo alla luce della giurisprudenza della Corte di Giustizia dell'Unione europea</w:t>
            </w:r>
            <w:r w:rsidRPr="008B0EE4">
              <w:rPr>
                <w:rFonts w:ascii="Times New Roman" w:hAnsi="Times New Roman"/>
                <w:sz w:val="20"/>
                <w:szCs w:val="20"/>
              </w:rPr>
              <w:t xml:space="preserve">, in </w:t>
            </w:r>
            <w:r w:rsidRPr="008B0EE4">
              <w:rPr>
                <w:rFonts w:ascii="Times New Roman" w:hAnsi="Times New Roman"/>
                <w:i/>
                <w:iCs/>
                <w:sz w:val="20"/>
                <w:szCs w:val="20"/>
              </w:rPr>
              <w:t xml:space="preserve">Riv. </w:t>
            </w:r>
            <w:proofErr w:type="spellStart"/>
            <w:r>
              <w:rPr>
                <w:rFonts w:ascii="Times New Roman" w:hAnsi="Times New Roman"/>
                <w:i/>
                <w:iCs/>
                <w:sz w:val="20"/>
                <w:szCs w:val="20"/>
              </w:rPr>
              <w:t>it</w:t>
            </w:r>
            <w:proofErr w:type="spellEnd"/>
            <w:r w:rsidRPr="008B0EE4">
              <w:rPr>
                <w:rFonts w:ascii="Times New Roman" w:hAnsi="Times New Roman"/>
                <w:i/>
                <w:iCs/>
                <w:sz w:val="20"/>
                <w:szCs w:val="20"/>
              </w:rPr>
              <w:t>. Dir. Tur</w:t>
            </w:r>
            <w:r w:rsidRPr="008B0EE4">
              <w:rPr>
                <w:rFonts w:ascii="Times New Roman" w:hAnsi="Times New Roman"/>
                <w:sz w:val="20"/>
                <w:szCs w:val="20"/>
              </w:rPr>
              <w:t>., 2023, p. 13-46;</w:t>
            </w:r>
          </w:p>
          <w:p w14:paraId="185383CB" w14:textId="0CB935B8" w:rsidR="00E77E20" w:rsidRPr="00E77E20" w:rsidRDefault="00E77E20" w:rsidP="00BC0558">
            <w:pPr>
              <w:pStyle w:val="p1"/>
              <w:numPr>
                <w:ilvl w:val="0"/>
                <w:numId w:val="51"/>
              </w:numPr>
              <w:tabs>
                <w:tab w:val="left" w:pos="485"/>
              </w:tabs>
              <w:ind w:left="60" w:firstLine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E77E20">
              <w:rPr>
                <w:rFonts w:ascii="Times New Roman" w:hAnsi="Times New Roman"/>
                <w:sz w:val="20"/>
                <w:szCs w:val="20"/>
              </w:rPr>
              <w:t xml:space="preserve">Valentina Corona, </w:t>
            </w:r>
            <w:r w:rsidRPr="00E77E20">
              <w:rPr>
                <w:rFonts w:ascii="Times New Roman" w:hAnsi="Times New Roman"/>
                <w:i/>
                <w:iCs/>
                <w:sz w:val="20"/>
                <w:szCs w:val="20"/>
              </w:rPr>
              <w:t>Il concorso della responsabilità contrattuale ed extracontrattuale nel trasporto. Opzioni esegetiche e soluzioni di diritto uniforme</w:t>
            </w:r>
            <w:r w:rsidRPr="00E77E20">
              <w:rPr>
                <w:rFonts w:ascii="Times New Roman" w:hAnsi="Times New Roman"/>
                <w:sz w:val="20"/>
                <w:szCs w:val="20"/>
              </w:rPr>
              <w:t>. vol. 1, Napoli, ESI- Edizioni Scientifiche Italiane, 2023;</w:t>
            </w:r>
          </w:p>
          <w:p w14:paraId="4754D68F" w14:textId="6AAA8494" w:rsidR="00D71E76" w:rsidRPr="00E77E20" w:rsidRDefault="00D71E76" w:rsidP="00D71E76">
            <w:pPr>
              <w:pStyle w:val="p1"/>
              <w:numPr>
                <w:ilvl w:val="0"/>
                <w:numId w:val="51"/>
              </w:numPr>
              <w:tabs>
                <w:tab w:val="left" w:pos="485"/>
              </w:tabs>
              <w:ind w:left="60" w:firstLine="0"/>
              <w:jc w:val="both"/>
              <w:rPr>
                <w:rFonts w:ascii="Times New Roman" w:hAnsi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Valentina Corona, </w:t>
            </w:r>
            <w:r>
              <w:rPr>
                <w:rFonts w:ascii="Times New Roman" w:hAnsi="Times New Roman"/>
                <w:i/>
                <w:iCs/>
                <w:sz w:val="20"/>
                <w:szCs w:val="20"/>
              </w:rPr>
              <w:t>Luci ed ombre della normativa emergenziale nella disciplina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dei contratti di trasporto e turismo, in </w:t>
            </w:r>
            <w:r>
              <w:rPr>
                <w:rFonts w:ascii="Times New Roman" w:hAnsi="Times New Roman"/>
                <w:i/>
                <w:iCs/>
                <w:sz w:val="20"/>
                <w:szCs w:val="20"/>
              </w:rPr>
              <w:t>Le categorie generali nell’emergenza sanitaria</w:t>
            </w:r>
            <w:r>
              <w:rPr>
                <w:rFonts w:ascii="Times New Roman" w:hAnsi="Times New Roman"/>
                <w:sz w:val="20"/>
                <w:szCs w:val="20"/>
              </w:rPr>
              <w:t>, Napoli, 2022, p. 195-203</w:t>
            </w:r>
            <w:r w:rsidR="00EE2995">
              <w:rPr>
                <w:rFonts w:ascii="Times New Roman" w:hAnsi="Times New Roman"/>
                <w:sz w:val="20"/>
                <w:szCs w:val="20"/>
              </w:rPr>
              <w:t>;</w:t>
            </w:r>
          </w:p>
          <w:p w14:paraId="4802BE63" w14:textId="5EB9390B" w:rsidR="00E77E20" w:rsidRPr="00E77E20" w:rsidRDefault="00E77E20" w:rsidP="00BF00EA">
            <w:pPr>
              <w:pStyle w:val="p1"/>
              <w:numPr>
                <w:ilvl w:val="0"/>
                <w:numId w:val="51"/>
              </w:numPr>
              <w:tabs>
                <w:tab w:val="left" w:pos="485"/>
              </w:tabs>
              <w:ind w:left="60" w:firstLine="0"/>
              <w:jc w:val="both"/>
              <w:rPr>
                <w:rFonts w:ascii="Times New Roman" w:hAnsi="Times New Roman"/>
                <w:i/>
                <w:iCs/>
                <w:sz w:val="20"/>
                <w:szCs w:val="20"/>
              </w:rPr>
            </w:pPr>
            <w:r w:rsidRPr="00E77E20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Valentina Corona, </w:t>
            </w:r>
            <w:r w:rsidRPr="00E77E20">
              <w:rPr>
                <w:rFonts w:ascii="Times New Roman" w:hAnsi="Times New Roman" w:hint="eastAsia"/>
                <w:i/>
                <w:iCs/>
                <w:sz w:val="20"/>
                <w:szCs w:val="20"/>
              </w:rPr>
              <w:t xml:space="preserve">Big data y </w:t>
            </w:r>
            <w:proofErr w:type="spellStart"/>
            <w:r w:rsidRPr="00E77E20">
              <w:rPr>
                <w:rFonts w:ascii="Times New Roman" w:hAnsi="Times New Roman" w:hint="eastAsia"/>
                <w:i/>
                <w:iCs/>
                <w:sz w:val="20"/>
                <w:szCs w:val="20"/>
              </w:rPr>
              <w:t>aviación</w:t>
            </w:r>
            <w:proofErr w:type="spellEnd"/>
            <w:r w:rsidRPr="00E77E20">
              <w:rPr>
                <w:rFonts w:ascii="Times New Roman" w:hAnsi="Times New Roman" w:hint="eastAsia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E77E20">
              <w:rPr>
                <w:rFonts w:ascii="Times New Roman" w:hAnsi="Times New Roman" w:hint="eastAsia"/>
                <w:i/>
                <w:iCs/>
                <w:sz w:val="20"/>
                <w:szCs w:val="20"/>
              </w:rPr>
              <w:t>desde</w:t>
            </w:r>
            <w:proofErr w:type="spellEnd"/>
            <w:r w:rsidRPr="00E77E20">
              <w:rPr>
                <w:rFonts w:ascii="Times New Roman" w:hAnsi="Times New Roman" w:hint="eastAsia"/>
                <w:i/>
                <w:iCs/>
                <w:sz w:val="20"/>
                <w:szCs w:val="20"/>
              </w:rPr>
              <w:t xml:space="preserve"> la </w:t>
            </w:r>
            <w:proofErr w:type="spellStart"/>
            <w:r w:rsidRPr="00E77E20">
              <w:rPr>
                <w:rFonts w:ascii="Times New Roman" w:hAnsi="Times New Roman" w:hint="eastAsia"/>
                <w:i/>
                <w:iCs/>
                <w:sz w:val="20"/>
                <w:szCs w:val="20"/>
              </w:rPr>
              <w:t>perspectiva</w:t>
            </w:r>
            <w:proofErr w:type="spellEnd"/>
            <w:r w:rsidRPr="00E77E20">
              <w:rPr>
                <w:rFonts w:ascii="Times New Roman" w:hAnsi="Times New Roman" w:hint="eastAsia"/>
                <w:i/>
                <w:iCs/>
                <w:sz w:val="20"/>
                <w:szCs w:val="20"/>
              </w:rPr>
              <w:t xml:space="preserve"> de la UE</w:t>
            </w:r>
            <w:r w:rsidRPr="00E77E20">
              <w:rPr>
                <w:rFonts w:ascii="Times New Roman" w:hAnsi="Times New Roman"/>
                <w:sz w:val="20"/>
                <w:szCs w:val="20"/>
              </w:rPr>
              <w:t>,</w:t>
            </w:r>
            <w:r w:rsidRPr="00E77E20">
              <w:rPr>
                <w:rFonts w:ascii="Times New Roman" w:hAnsi="Times New Roman" w:hint="eastAsia"/>
                <w:sz w:val="20"/>
                <w:szCs w:val="20"/>
              </w:rPr>
              <w:t xml:space="preserve"> (a cura di):</w:t>
            </w:r>
            <w:r w:rsidRPr="00E77E20">
              <w:rPr>
                <w:rFonts w:ascii="Times New Roman" w:hAnsi="Times New Roman" w:hint="eastAsia"/>
                <w:i/>
                <w:iCs/>
                <w:sz w:val="20"/>
                <w:szCs w:val="20"/>
              </w:rPr>
              <w:t xml:space="preserve"> </w:t>
            </w:r>
            <w:r w:rsidRPr="00E77E20">
              <w:rPr>
                <w:rFonts w:ascii="Times New Roman" w:hAnsi="Times New Roman" w:hint="eastAsia"/>
                <w:sz w:val="20"/>
                <w:szCs w:val="20"/>
              </w:rPr>
              <w:t xml:space="preserve">Maria Victoria Petit </w:t>
            </w:r>
            <w:proofErr w:type="spellStart"/>
            <w:r w:rsidRPr="00E77E20">
              <w:rPr>
                <w:rFonts w:ascii="Times New Roman" w:hAnsi="Times New Roman" w:hint="eastAsia"/>
                <w:sz w:val="20"/>
                <w:szCs w:val="20"/>
              </w:rPr>
              <w:t>Lavall</w:t>
            </w:r>
            <w:proofErr w:type="spellEnd"/>
            <w:r w:rsidRPr="00E77E20">
              <w:rPr>
                <w:rFonts w:ascii="Times New Roman" w:hAnsi="Times New Roman" w:hint="eastAsia"/>
                <w:sz w:val="20"/>
                <w:szCs w:val="20"/>
              </w:rPr>
              <w:t xml:space="preserve"> Achim </w:t>
            </w:r>
            <w:proofErr w:type="spellStart"/>
            <w:r w:rsidRPr="00E77E20">
              <w:rPr>
                <w:rFonts w:ascii="Times New Roman" w:hAnsi="Times New Roman" w:hint="eastAsia"/>
                <w:sz w:val="20"/>
                <w:szCs w:val="20"/>
              </w:rPr>
              <w:t>Puetz</w:t>
            </w:r>
            <w:proofErr w:type="spellEnd"/>
            <w:r w:rsidRPr="00E77E20">
              <w:rPr>
                <w:rFonts w:ascii="Times New Roman" w:hAnsi="Times New Roman" w:hint="eastAsia"/>
                <w:i/>
                <w:iCs/>
                <w:sz w:val="20"/>
                <w:szCs w:val="20"/>
              </w:rPr>
              <w:t>,</w:t>
            </w:r>
            <w:r w:rsidRPr="00E77E20">
              <w:rPr>
                <w:rFonts w:ascii="Times New Roman" w:hAnsi="Times New Roman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E77E20">
              <w:rPr>
                <w:rFonts w:ascii="Times New Roman" w:hAnsi="Times New Roman" w:hint="eastAsia"/>
                <w:i/>
                <w:iCs/>
                <w:sz w:val="20"/>
                <w:szCs w:val="20"/>
              </w:rPr>
              <w:t>Transporte</w:t>
            </w:r>
            <w:proofErr w:type="spellEnd"/>
            <w:r w:rsidRPr="00E77E20">
              <w:rPr>
                <w:rFonts w:ascii="Times New Roman" w:hAnsi="Times New Roman" w:hint="eastAsia"/>
                <w:i/>
                <w:iCs/>
                <w:sz w:val="20"/>
                <w:szCs w:val="20"/>
              </w:rPr>
              <w:t xml:space="preserve">, </w:t>
            </w:r>
            <w:proofErr w:type="spellStart"/>
            <w:r w:rsidRPr="00E77E20">
              <w:rPr>
                <w:rFonts w:ascii="Times New Roman" w:hAnsi="Times New Roman" w:hint="eastAsia"/>
                <w:i/>
                <w:iCs/>
                <w:sz w:val="20"/>
                <w:szCs w:val="20"/>
              </w:rPr>
              <w:t>competencia</w:t>
            </w:r>
            <w:proofErr w:type="spellEnd"/>
            <w:r w:rsidRPr="00E77E20">
              <w:rPr>
                <w:rFonts w:ascii="Times New Roman" w:hAnsi="Times New Roman" w:hint="eastAsia"/>
                <w:i/>
                <w:iCs/>
                <w:sz w:val="20"/>
                <w:szCs w:val="20"/>
              </w:rPr>
              <w:t xml:space="preserve"> y </w:t>
            </w:r>
            <w:proofErr w:type="spellStart"/>
            <w:r w:rsidRPr="00E77E20">
              <w:rPr>
                <w:rFonts w:ascii="Times New Roman" w:hAnsi="Times New Roman" w:hint="eastAsia"/>
                <w:i/>
                <w:iCs/>
                <w:sz w:val="20"/>
                <w:szCs w:val="20"/>
              </w:rPr>
              <w:t>nuevas</w:t>
            </w:r>
            <w:proofErr w:type="spellEnd"/>
            <w:r w:rsidRPr="00E77E20">
              <w:rPr>
                <w:rFonts w:ascii="Times New Roman" w:hAnsi="Times New Roman" w:hint="eastAsia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E77E20">
              <w:rPr>
                <w:rFonts w:ascii="Times New Roman" w:hAnsi="Times New Roman" w:hint="eastAsia"/>
                <w:i/>
                <w:iCs/>
                <w:sz w:val="20"/>
                <w:szCs w:val="20"/>
              </w:rPr>
              <w:t>tecnologías</w:t>
            </w:r>
            <w:proofErr w:type="spellEnd"/>
            <w:r w:rsidRPr="00E77E20">
              <w:rPr>
                <w:rFonts w:ascii="Times New Roman" w:hAnsi="Times New Roman"/>
                <w:i/>
                <w:iCs/>
                <w:sz w:val="20"/>
                <w:szCs w:val="20"/>
              </w:rPr>
              <w:t>, Madrid, 2022,</w:t>
            </w:r>
            <w:r w:rsidRPr="00E77E20">
              <w:rPr>
                <w:rFonts w:ascii="Times New Roman" w:hAnsi="Times New Roman" w:hint="eastAsia"/>
                <w:i/>
                <w:iCs/>
                <w:sz w:val="20"/>
                <w:szCs w:val="20"/>
              </w:rPr>
              <w:t xml:space="preserve"> </w:t>
            </w:r>
            <w:r w:rsidRPr="00E77E20">
              <w:rPr>
                <w:rFonts w:ascii="Times New Roman" w:hAnsi="Times New Roman" w:hint="eastAsia"/>
                <w:sz w:val="20"/>
                <w:szCs w:val="20"/>
              </w:rPr>
              <w:t>p. 67-88</w:t>
            </w:r>
            <w:r w:rsidRPr="00E77E20">
              <w:rPr>
                <w:rFonts w:ascii="Times New Roman" w:hAnsi="Times New Roman"/>
                <w:sz w:val="20"/>
                <w:szCs w:val="20"/>
              </w:rPr>
              <w:t>;</w:t>
            </w:r>
          </w:p>
          <w:p w14:paraId="5A55B66A" w14:textId="77777777" w:rsidR="00E77E20" w:rsidRPr="00E77E20" w:rsidRDefault="00EE2995" w:rsidP="00842991">
            <w:pPr>
              <w:pStyle w:val="p1"/>
              <w:numPr>
                <w:ilvl w:val="0"/>
                <w:numId w:val="51"/>
              </w:numPr>
              <w:tabs>
                <w:tab w:val="left" w:pos="485"/>
              </w:tabs>
              <w:ind w:left="60" w:firstLine="0"/>
              <w:jc w:val="both"/>
              <w:rPr>
                <w:rFonts w:ascii="Times New Roman" w:hAnsi="Times New Roman"/>
                <w:i/>
                <w:iCs/>
                <w:sz w:val="20"/>
                <w:szCs w:val="20"/>
              </w:rPr>
            </w:pPr>
            <w:r w:rsidRPr="00E77E20">
              <w:rPr>
                <w:rFonts w:ascii="Times New Roman" w:hAnsi="Times New Roman"/>
                <w:sz w:val="20"/>
                <w:szCs w:val="20"/>
              </w:rPr>
              <w:t xml:space="preserve">Valentina Corona, </w:t>
            </w:r>
            <w:r w:rsidRPr="00E77E20">
              <w:rPr>
                <w:rFonts w:ascii="Times New Roman" w:hAnsi="Times New Roman"/>
                <w:i/>
                <w:iCs/>
                <w:sz w:val="20"/>
                <w:szCs w:val="20"/>
              </w:rPr>
              <w:t>La nuova disciplina europea sulla tutela della concorrenza nel trasporto aereo nel regolamento europeo 2019/712 del 17 aprile 2019</w:t>
            </w:r>
            <w:r w:rsidRPr="00E77E20">
              <w:rPr>
                <w:rFonts w:ascii="Times New Roman" w:hAnsi="Times New Roman"/>
                <w:sz w:val="20"/>
                <w:szCs w:val="20"/>
              </w:rPr>
              <w:t xml:space="preserve">, in </w:t>
            </w:r>
            <w:proofErr w:type="spellStart"/>
            <w:r w:rsidRPr="00E77E20">
              <w:rPr>
                <w:rFonts w:ascii="Times New Roman" w:hAnsi="Times New Roman"/>
                <w:i/>
                <w:iCs/>
                <w:sz w:val="20"/>
                <w:szCs w:val="20"/>
              </w:rPr>
              <w:t>Alada</w:t>
            </w:r>
            <w:proofErr w:type="spellEnd"/>
            <w:r w:rsidRPr="00E77E20">
              <w:rPr>
                <w:rFonts w:ascii="Times New Roman" w:hAnsi="Times New Roman"/>
                <w:i/>
                <w:iCs/>
                <w:sz w:val="20"/>
                <w:szCs w:val="20"/>
              </w:rPr>
              <w:t xml:space="preserve"> 60/62 </w:t>
            </w:r>
            <w:proofErr w:type="spellStart"/>
            <w:r w:rsidRPr="00E77E20">
              <w:rPr>
                <w:rFonts w:ascii="Times New Roman" w:hAnsi="Times New Roman"/>
                <w:i/>
                <w:iCs/>
                <w:sz w:val="20"/>
                <w:szCs w:val="20"/>
              </w:rPr>
              <w:t>Anos</w:t>
            </w:r>
            <w:proofErr w:type="spellEnd"/>
            <w:r w:rsidRPr="00E77E20">
              <w:rPr>
                <w:rFonts w:ascii="Times New Roman" w:hAnsi="Times New Roman"/>
                <w:sz w:val="20"/>
                <w:szCs w:val="20"/>
              </w:rPr>
              <w:t>, 2022 660-680</w:t>
            </w:r>
            <w:r w:rsidR="00CF1C80" w:rsidRPr="00E77E20">
              <w:rPr>
                <w:rFonts w:ascii="Times New Roman" w:hAnsi="Times New Roman"/>
                <w:sz w:val="20"/>
                <w:szCs w:val="20"/>
              </w:rPr>
              <w:t>;</w:t>
            </w:r>
          </w:p>
          <w:p w14:paraId="08DBFCC9" w14:textId="48877FE0" w:rsidR="00CF1C80" w:rsidRPr="00E77E20" w:rsidRDefault="00CF1C80" w:rsidP="00BC09E4">
            <w:pPr>
              <w:pStyle w:val="p1"/>
              <w:numPr>
                <w:ilvl w:val="0"/>
                <w:numId w:val="51"/>
              </w:numPr>
              <w:tabs>
                <w:tab w:val="left" w:pos="485"/>
              </w:tabs>
              <w:ind w:left="60" w:firstLine="0"/>
              <w:jc w:val="both"/>
              <w:rPr>
                <w:rFonts w:ascii="Times New Roman" w:hAnsi="Times New Roman"/>
                <w:i/>
                <w:iCs/>
                <w:sz w:val="20"/>
                <w:szCs w:val="20"/>
              </w:rPr>
            </w:pPr>
            <w:r w:rsidRPr="00E77E20">
              <w:rPr>
                <w:rFonts w:ascii="Times New Roman" w:hAnsi="Times New Roman"/>
                <w:sz w:val="20"/>
                <w:szCs w:val="20"/>
              </w:rPr>
              <w:t xml:space="preserve">Valentina Corona, </w:t>
            </w:r>
            <w:r w:rsidRPr="00E77E20">
              <w:rPr>
                <w:rFonts w:ascii="Times New Roman" w:hAnsi="Times New Roman" w:hint="eastAsia"/>
                <w:i/>
                <w:iCs/>
                <w:sz w:val="20"/>
                <w:szCs w:val="20"/>
              </w:rPr>
              <w:t>Turismo e crisi pandemica</w:t>
            </w:r>
            <w:r w:rsidRPr="00E77E20">
              <w:rPr>
                <w:rFonts w:ascii="Times New Roman" w:hAnsi="Times New Roman"/>
                <w:sz w:val="20"/>
                <w:szCs w:val="20"/>
              </w:rPr>
              <w:t xml:space="preserve">, in </w:t>
            </w:r>
            <w:r w:rsidRPr="00E77E20">
              <w:rPr>
                <w:rFonts w:ascii="Times New Roman" w:hAnsi="Times New Roman"/>
                <w:i/>
                <w:iCs/>
                <w:sz w:val="20"/>
                <w:szCs w:val="20"/>
              </w:rPr>
              <w:t xml:space="preserve">Manuale di diritto del turismo </w:t>
            </w:r>
            <w:r w:rsidRPr="00E77E20">
              <w:rPr>
                <w:rFonts w:ascii="Times New Roman" w:hAnsi="Times New Roman"/>
                <w:sz w:val="20"/>
                <w:szCs w:val="20"/>
              </w:rPr>
              <w:t xml:space="preserve">(a cura di V. Franceschelli e F. Morandi), </w:t>
            </w:r>
            <w:r w:rsidR="00E77E20" w:rsidRPr="00E77E20">
              <w:rPr>
                <w:rFonts w:ascii="Times New Roman" w:hAnsi="Times New Roman"/>
                <w:sz w:val="20"/>
                <w:szCs w:val="20"/>
              </w:rPr>
              <w:t xml:space="preserve">Torino, </w:t>
            </w:r>
            <w:r w:rsidRPr="00E77E20">
              <w:rPr>
                <w:rFonts w:ascii="Times New Roman" w:hAnsi="Times New Roman"/>
                <w:sz w:val="20"/>
                <w:szCs w:val="20"/>
              </w:rPr>
              <w:t>2022, p. 75-89</w:t>
            </w:r>
            <w:r w:rsidR="00E77E20">
              <w:rPr>
                <w:rFonts w:ascii="Times New Roman" w:hAnsi="Times New Roman"/>
                <w:sz w:val="20"/>
                <w:szCs w:val="20"/>
              </w:rPr>
              <w:t>;</w:t>
            </w:r>
          </w:p>
          <w:p w14:paraId="46C80FE6" w14:textId="7E62ADA5" w:rsidR="00E77E20" w:rsidRPr="00E77E20" w:rsidRDefault="00E77E20" w:rsidP="0001782F">
            <w:pPr>
              <w:pStyle w:val="p1"/>
              <w:numPr>
                <w:ilvl w:val="0"/>
                <w:numId w:val="51"/>
              </w:numPr>
              <w:tabs>
                <w:tab w:val="left" w:pos="485"/>
              </w:tabs>
              <w:ind w:left="60" w:firstLine="0"/>
              <w:jc w:val="both"/>
              <w:rPr>
                <w:rFonts w:ascii="Times New Roman" w:hAnsi="Times New Roman"/>
                <w:i/>
                <w:iCs/>
                <w:sz w:val="20"/>
                <w:szCs w:val="20"/>
              </w:rPr>
            </w:pPr>
            <w:r w:rsidRPr="00E77E20">
              <w:rPr>
                <w:rFonts w:ascii="Times New Roman" w:hAnsi="Times New Roman"/>
                <w:sz w:val="20"/>
                <w:szCs w:val="20"/>
              </w:rPr>
              <w:t xml:space="preserve">Valentina Corona, </w:t>
            </w:r>
            <w:r w:rsidRPr="00E77E20">
              <w:rPr>
                <w:rFonts w:ascii="Times New Roman" w:hAnsi="Times New Roman"/>
                <w:i/>
                <w:iCs/>
                <w:sz w:val="20"/>
                <w:szCs w:val="20"/>
              </w:rPr>
              <w:t>Big Data e regole della concorrenza</w:t>
            </w:r>
            <w:r w:rsidRPr="00E77E20">
              <w:rPr>
                <w:rFonts w:ascii="Times New Roman" w:hAnsi="Times New Roman"/>
                <w:sz w:val="20"/>
                <w:szCs w:val="20"/>
              </w:rPr>
              <w:t xml:space="preserve">, in </w:t>
            </w:r>
            <w:r w:rsidRPr="00E77E20">
              <w:rPr>
                <w:rFonts w:ascii="Times New Roman" w:hAnsi="Times New Roman"/>
                <w:i/>
                <w:iCs/>
                <w:sz w:val="20"/>
                <w:szCs w:val="20"/>
              </w:rPr>
              <w:t>Tavola rotonda su Big Data e diritti digitali</w:t>
            </w:r>
            <w:r w:rsidRPr="00E77E20">
              <w:rPr>
                <w:rFonts w:ascii="Times New Roman" w:hAnsi="Times New Roman"/>
                <w:sz w:val="20"/>
                <w:szCs w:val="20"/>
              </w:rPr>
              <w:t>, Napoli, 2022, p. 23-28;</w:t>
            </w:r>
          </w:p>
          <w:p w14:paraId="76A75355" w14:textId="349E0F4E" w:rsidR="00CF1C80" w:rsidRPr="00CF1C80" w:rsidRDefault="00CF1C80" w:rsidP="00637763">
            <w:pPr>
              <w:pStyle w:val="p1"/>
              <w:numPr>
                <w:ilvl w:val="0"/>
                <w:numId w:val="51"/>
              </w:numPr>
              <w:tabs>
                <w:tab w:val="left" w:pos="485"/>
              </w:tabs>
              <w:ind w:left="60" w:firstLine="0"/>
              <w:jc w:val="both"/>
              <w:rPr>
                <w:rFonts w:ascii="Times New Roman" w:hAnsi="Times New Roman"/>
                <w:i/>
                <w:iCs/>
                <w:sz w:val="20"/>
                <w:szCs w:val="20"/>
              </w:rPr>
            </w:pPr>
            <w:r w:rsidRPr="00CF1C80">
              <w:rPr>
                <w:rFonts w:ascii="Times New Roman" w:hAnsi="Times New Roman"/>
                <w:sz w:val="20"/>
                <w:szCs w:val="20"/>
              </w:rPr>
              <w:t xml:space="preserve">Valentina Corona, </w:t>
            </w:r>
            <w:r w:rsidRPr="00CF1C80">
              <w:rPr>
                <w:rFonts w:ascii="Times New Roman" w:hAnsi="Times New Roman" w:hint="eastAsia"/>
                <w:i/>
                <w:iCs/>
                <w:sz w:val="20"/>
                <w:szCs w:val="20"/>
              </w:rPr>
              <w:t>La natura della limitazione risarcitoria e lo standard</w:t>
            </w:r>
            <w:r w:rsidRPr="00CF1C80">
              <w:rPr>
                <w:rFonts w:ascii="Times New Roman" w:hAnsi="Times New Roman"/>
                <w:i/>
                <w:iCs/>
                <w:sz w:val="20"/>
                <w:szCs w:val="20"/>
              </w:rPr>
              <w:t xml:space="preserve"> </w:t>
            </w:r>
            <w:r w:rsidRPr="00CF1C80">
              <w:rPr>
                <w:rFonts w:ascii="Times New Roman" w:hAnsi="Times New Roman" w:hint="eastAsia"/>
                <w:i/>
                <w:iCs/>
                <w:sz w:val="20"/>
                <w:szCs w:val="20"/>
              </w:rPr>
              <w:t>probatorio per la distruzione e perdita del bagaglio nel trasporto aereo</w:t>
            </w:r>
            <w:r w:rsidRPr="00CF1C80">
              <w:rPr>
                <w:rFonts w:ascii="Times New Roman" w:hAnsi="Times New Roman"/>
                <w:sz w:val="20"/>
                <w:szCs w:val="20"/>
              </w:rPr>
              <w:t xml:space="preserve">, in </w:t>
            </w:r>
            <w:r w:rsidRPr="00CF1C80">
              <w:rPr>
                <w:rFonts w:ascii="Times New Roman" w:hAnsi="Times New Roman"/>
                <w:i/>
                <w:iCs/>
                <w:sz w:val="20"/>
                <w:szCs w:val="20"/>
              </w:rPr>
              <w:t xml:space="preserve">Dir. </w:t>
            </w:r>
            <w:proofErr w:type="spellStart"/>
            <w:r w:rsidRPr="00CF1C80">
              <w:rPr>
                <w:rFonts w:ascii="Times New Roman" w:hAnsi="Times New Roman"/>
                <w:i/>
                <w:iCs/>
                <w:sz w:val="20"/>
                <w:szCs w:val="20"/>
              </w:rPr>
              <w:t>Trasp</w:t>
            </w:r>
            <w:proofErr w:type="spellEnd"/>
            <w:r w:rsidRPr="00CF1C80">
              <w:rPr>
                <w:rFonts w:ascii="Times New Roman" w:hAnsi="Times New Roman"/>
                <w:sz w:val="20"/>
                <w:szCs w:val="20"/>
              </w:rPr>
              <w:t>., 2021, p. 256-265;</w:t>
            </w:r>
          </w:p>
          <w:p w14:paraId="17250F36" w14:textId="77777777" w:rsidR="00EE2995" w:rsidRPr="00E77E20" w:rsidRDefault="00EE2995" w:rsidP="0029604E">
            <w:pPr>
              <w:pStyle w:val="p1"/>
              <w:numPr>
                <w:ilvl w:val="0"/>
                <w:numId w:val="51"/>
              </w:numPr>
              <w:tabs>
                <w:tab w:val="left" w:pos="485"/>
              </w:tabs>
              <w:ind w:left="60" w:firstLine="0"/>
              <w:jc w:val="both"/>
              <w:rPr>
                <w:rFonts w:ascii="Times New Roman" w:hAnsi="Times New Roman"/>
                <w:i/>
                <w:iCs/>
                <w:sz w:val="20"/>
                <w:szCs w:val="20"/>
              </w:rPr>
            </w:pPr>
            <w:r w:rsidRPr="00EE2995">
              <w:rPr>
                <w:rFonts w:ascii="Times New Roman" w:hAnsi="Times New Roman"/>
                <w:sz w:val="20"/>
                <w:szCs w:val="20"/>
              </w:rPr>
              <w:t xml:space="preserve">Valentina Corona, </w:t>
            </w:r>
            <w:r w:rsidRPr="00EE2995">
              <w:rPr>
                <w:rFonts w:ascii="Times New Roman" w:hAnsi="Times New Roman"/>
                <w:i/>
                <w:iCs/>
                <w:sz w:val="20"/>
                <w:szCs w:val="20"/>
              </w:rPr>
              <w:t>Voucher turistici e rimborso dei titoli di viaggio: nuovi rimedi sinallagmatici e diritto europeo,</w:t>
            </w:r>
            <w:r w:rsidRPr="00EE2995">
              <w:rPr>
                <w:rFonts w:ascii="Times New Roman" w:hAnsi="Times New Roman"/>
                <w:sz w:val="20"/>
                <w:szCs w:val="20"/>
              </w:rPr>
              <w:t xml:space="preserve"> in</w:t>
            </w:r>
            <w:r w:rsidRPr="00EE2995">
              <w:rPr>
                <w:rFonts w:ascii="Times New Roman" w:hAnsi="Times New Roman"/>
                <w:i/>
                <w:iCs/>
                <w:sz w:val="20"/>
                <w:szCs w:val="20"/>
              </w:rPr>
              <w:t xml:space="preserve"> Emergenze e diritti tra presente e futuro</w:t>
            </w:r>
            <w:r w:rsidRPr="00EE2995">
              <w:rPr>
                <w:rFonts w:ascii="Times New Roman" w:hAnsi="Times New Roman"/>
                <w:sz w:val="20"/>
                <w:szCs w:val="20"/>
              </w:rPr>
              <w:t>, Napoli, 2020, p. 9-28;</w:t>
            </w:r>
          </w:p>
          <w:p w14:paraId="51F0A46E" w14:textId="77777777" w:rsidR="00E77E20" w:rsidRDefault="00E77E20" w:rsidP="00E77E20">
            <w:pPr>
              <w:pStyle w:val="p1"/>
              <w:numPr>
                <w:ilvl w:val="0"/>
                <w:numId w:val="51"/>
              </w:numPr>
              <w:tabs>
                <w:tab w:val="left" w:pos="485"/>
              </w:tabs>
              <w:ind w:left="60" w:firstLine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8B0EE4">
              <w:rPr>
                <w:rFonts w:ascii="Times New Roman" w:hAnsi="Times New Roman"/>
                <w:sz w:val="20"/>
                <w:szCs w:val="20"/>
              </w:rPr>
              <w:t xml:space="preserve">Valentina Corona, </w:t>
            </w:r>
            <w:r w:rsidRPr="008B0EE4">
              <w:rPr>
                <w:rFonts w:ascii="Times New Roman" w:hAnsi="Times New Roman"/>
              </w:rPr>
              <w:t xml:space="preserve">I </w:t>
            </w:r>
            <w:r w:rsidRPr="008B0EE4">
              <w:rPr>
                <w:rFonts w:ascii="Times New Roman" w:hAnsi="Times New Roman"/>
                <w:i/>
                <w:iCs/>
                <w:sz w:val="20"/>
                <w:szCs w:val="20"/>
              </w:rPr>
              <w:t>rapporti tra trasporto aereo e operazioni aeroportuali</w:t>
            </w:r>
            <w:r w:rsidRPr="008B0EE4">
              <w:rPr>
                <w:rFonts w:ascii="Times New Roman" w:hAnsi="Times New Roman"/>
                <w:sz w:val="20"/>
                <w:szCs w:val="20"/>
              </w:rPr>
              <w:t xml:space="preserve">, in </w:t>
            </w:r>
            <w:r w:rsidRPr="008B0EE4">
              <w:rPr>
                <w:rFonts w:ascii="Times New Roman" w:hAnsi="Times New Roman"/>
                <w:i/>
                <w:iCs/>
                <w:sz w:val="20"/>
                <w:szCs w:val="20"/>
              </w:rPr>
              <w:t>Studi economico-giuridici, Volume LXII, 2009-2020 – Pubblicazioni del Dipartimento di Giurisprudenza dell’Università degli Studi di Cagliari. Serie 2</w:t>
            </w:r>
            <w:r w:rsidRPr="008B0EE4">
              <w:rPr>
                <w:rFonts w:ascii="Times New Roman" w:hAnsi="Times New Roman"/>
                <w:sz w:val="20"/>
                <w:szCs w:val="20"/>
              </w:rPr>
              <w:t>, Napoli, 2020 p. 35-56</w:t>
            </w:r>
            <w:r>
              <w:rPr>
                <w:rFonts w:ascii="Times New Roman" w:hAnsi="Times New Roman"/>
                <w:sz w:val="20"/>
                <w:szCs w:val="20"/>
              </w:rPr>
              <w:t>;</w:t>
            </w:r>
          </w:p>
          <w:p w14:paraId="7AA61E98" w14:textId="6FB21C2F" w:rsidR="00E77E20" w:rsidRPr="00E77E20" w:rsidRDefault="00E77E20" w:rsidP="003F7977">
            <w:pPr>
              <w:pStyle w:val="p1"/>
              <w:numPr>
                <w:ilvl w:val="0"/>
                <w:numId w:val="51"/>
              </w:numPr>
              <w:tabs>
                <w:tab w:val="left" w:pos="485"/>
              </w:tabs>
              <w:ind w:left="60" w:firstLine="0"/>
              <w:jc w:val="both"/>
              <w:rPr>
                <w:rFonts w:ascii="Times New Roman" w:hAnsi="Times New Roman"/>
                <w:i/>
                <w:iCs/>
                <w:sz w:val="20"/>
                <w:szCs w:val="20"/>
              </w:rPr>
            </w:pPr>
            <w:r w:rsidRPr="00E77E20">
              <w:rPr>
                <w:rFonts w:ascii="Times New Roman" w:hAnsi="Times New Roman"/>
                <w:sz w:val="20"/>
                <w:szCs w:val="20"/>
              </w:rPr>
              <w:t xml:space="preserve">Valentina Corona, </w:t>
            </w:r>
            <w:r w:rsidRPr="00E77E20">
              <w:rPr>
                <w:rFonts w:ascii="Times New Roman" w:hAnsi="Times New Roman"/>
                <w:i/>
                <w:iCs/>
                <w:sz w:val="20"/>
                <w:szCs w:val="20"/>
              </w:rPr>
              <w:t>Il contratto di pacchetto turistico</w:t>
            </w:r>
            <w:r w:rsidRPr="00E77E20">
              <w:rPr>
                <w:rFonts w:ascii="Times New Roman" w:hAnsi="Times New Roman"/>
                <w:i/>
                <w:iCs/>
              </w:rPr>
              <w:t xml:space="preserve">, </w:t>
            </w:r>
            <w:r w:rsidRPr="00E77E20">
              <w:rPr>
                <w:rFonts w:ascii="Times New Roman" w:hAnsi="Times New Roman"/>
                <w:i/>
                <w:iCs/>
                <w:sz w:val="20"/>
                <w:szCs w:val="20"/>
              </w:rPr>
              <w:t>in</w:t>
            </w:r>
            <w:r w:rsidRPr="00E77E20">
              <w:rPr>
                <w:rFonts w:ascii="Times New Roman" w:hAnsi="Times New Roman"/>
              </w:rPr>
              <w:t xml:space="preserve"> </w:t>
            </w:r>
            <w:r w:rsidRPr="00E77E20">
              <w:rPr>
                <w:rFonts w:ascii="Times New Roman" w:hAnsi="Times New Roman"/>
                <w:i/>
                <w:iCs/>
                <w:sz w:val="20"/>
                <w:szCs w:val="20"/>
              </w:rPr>
              <w:t xml:space="preserve">Riv. </w:t>
            </w:r>
            <w:proofErr w:type="spellStart"/>
            <w:r w:rsidRPr="00E77E20">
              <w:rPr>
                <w:rFonts w:ascii="Times New Roman" w:hAnsi="Times New Roman"/>
                <w:i/>
                <w:iCs/>
                <w:sz w:val="20"/>
                <w:szCs w:val="20"/>
              </w:rPr>
              <w:t>it</w:t>
            </w:r>
            <w:proofErr w:type="spellEnd"/>
            <w:r w:rsidRPr="00E77E20">
              <w:rPr>
                <w:rFonts w:ascii="Times New Roman" w:hAnsi="Times New Roman"/>
                <w:i/>
                <w:iCs/>
                <w:sz w:val="20"/>
                <w:szCs w:val="20"/>
              </w:rPr>
              <w:t>. Dir. Tur</w:t>
            </w:r>
            <w:r w:rsidRPr="00E77E20">
              <w:rPr>
                <w:rFonts w:ascii="Times New Roman" w:hAnsi="Times New Roman"/>
                <w:sz w:val="20"/>
                <w:szCs w:val="20"/>
              </w:rPr>
              <w:t>., 2020</w:t>
            </w:r>
            <w:r w:rsidRPr="00E77E20">
              <w:rPr>
                <w:rFonts w:ascii="Times New Roman" w:hAnsi="Times New Roman"/>
              </w:rPr>
              <w:t xml:space="preserve">, </w:t>
            </w:r>
            <w:r w:rsidRPr="00E77E20">
              <w:rPr>
                <w:rFonts w:ascii="Times New Roman" w:hAnsi="Times New Roman"/>
                <w:sz w:val="20"/>
                <w:szCs w:val="20"/>
              </w:rPr>
              <w:t>p. 388-423;</w:t>
            </w:r>
          </w:p>
          <w:p w14:paraId="13CB6B17" w14:textId="77777777" w:rsidR="00CF1C80" w:rsidRPr="00CF1C80" w:rsidRDefault="00EE2995" w:rsidP="002B2432">
            <w:pPr>
              <w:pStyle w:val="p1"/>
              <w:numPr>
                <w:ilvl w:val="0"/>
                <w:numId w:val="51"/>
              </w:numPr>
              <w:tabs>
                <w:tab w:val="left" w:pos="485"/>
              </w:tabs>
              <w:ind w:left="60" w:firstLine="0"/>
              <w:jc w:val="both"/>
            </w:pPr>
            <w:r w:rsidRPr="00CF1C80">
              <w:rPr>
                <w:rFonts w:ascii="Times New Roman" w:hAnsi="Times New Roman"/>
                <w:sz w:val="20"/>
                <w:szCs w:val="20"/>
              </w:rPr>
              <w:t xml:space="preserve">Valentina Corona, </w:t>
            </w:r>
            <w:r w:rsidRPr="00CF1C80">
              <w:rPr>
                <w:rFonts w:ascii="Times New Roman" w:hAnsi="Times New Roman"/>
                <w:i/>
                <w:iCs/>
                <w:sz w:val="20"/>
                <w:szCs w:val="20"/>
              </w:rPr>
              <w:t xml:space="preserve">El turismo y </w:t>
            </w:r>
            <w:proofErr w:type="spellStart"/>
            <w:r w:rsidRPr="00CF1C80">
              <w:rPr>
                <w:rFonts w:ascii="Times New Roman" w:hAnsi="Times New Roman"/>
                <w:i/>
                <w:iCs/>
                <w:sz w:val="20"/>
                <w:szCs w:val="20"/>
              </w:rPr>
              <w:t>el</w:t>
            </w:r>
            <w:proofErr w:type="spellEnd"/>
            <w:r w:rsidRPr="00CF1C80">
              <w:rPr>
                <w:rFonts w:ascii="Times New Roman" w:hAnsi="Times New Roman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CF1C80">
              <w:rPr>
                <w:rFonts w:ascii="Times New Roman" w:hAnsi="Times New Roman"/>
                <w:i/>
                <w:iCs/>
                <w:sz w:val="20"/>
                <w:szCs w:val="20"/>
              </w:rPr>
              <w:t>transporte</w:t>
            </w:r>
            <w:proofErr w:type="spellEnd"/>
            <w:r w:rsidRPr="00CF1C80">
              <w:rPr>
                <w:rFonts w:ascii="Times New Roman" w:hAnsi="Times New Roman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CF1C80">
              <w:rPr>
                <w:rFonts w:ascii="Times New Roman" w:hAnsi="Times New Roman"/>
                <w:i/>
                <w:iCs/>
                <w:sz w:val="20"/>
                <w:szCs w:val="20"/>
              </w:rPr>
              <w:t>aéreo</w:t>
            </w:r>
            <w:proofErr w:type="spellEnd"/>
            <w:r w:rsidRPr="00CF1C80">
              <w:rPr>
                <w:rFonts w:ascii="Times New Roman" w:hAnsi="Times New Roman"/>
                <w:i/>
                <w:iCs/>
                <w:sz w:val="20"/>
                <w:szCs w:val="20"/>
              </w:rPr>
              <w:t xml:space="preserve"> en </w:t>
            </w:r>
            <w:proofErr w:type="spellStart"/>
            <w:r w:rsidRPr="00CF1C80">
              <w:rPr>
                <w:rFonts w:ascii="Times New Roman" w:hAnsi="Times New Roman"/>
                <w:i/>
                <w:iCs/>
                <w:sz w:val="20"/>
                <w:szCs w:val="20"/>
              </w:rPr>
              <w:t>las</w:t>
            </w:r>
            <w:proofErr w:type="spellEnd"/>
            <w:r w:rsidRPr="00CF1C80">
              <w:rPr>
                <w:rFonts w:ascii="Times New Roman" w:hAnsi="Times New Roman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CF1C80">
              <w:rPr>
                <w:rFonts w:ascii="Times New Roman" w:hAnsi="Times New Roman"/>
                <w:i/>
                <w:iCs/>
                <w:sz w:val="20"/>
                <w:szCs w:val="20"/>
              </w:rPr>
              <w:t>islas</w:t>
            </w:r>
            <w:proofErr w:type="spellEnd"/>
            <w:r w:rsidRPr="00CF1C80">
              <w:rPr>
                <w:rFonts w:ascii="Times New Roman" w:hAnsi="Times New Roman"/>
                <w:i/>
                <w:iCs/>
                <w:sz w:val="20"/>
                <w:szCs w:val="20"/>
              </w:rPr>
              <w:t>. Trasporto aereo e turismo nelle isole</w:t>
            </w:r>
            <w:r w:rsidRPr="00CF1C80">
              <w:rPr>
                <w:rFonts w:ascii="Times New Roman" w:hAnsi="Times New Roman"/>
                <w:sz w:val="20"/>
                <w:szCs w:val="20"/>
              </w:rPr>
              <w:t xml:space="preserve">, in </w:t>
            </w:r>
            <w:r w:rsidRPr="00CF1C80">
              <w:rPr>
                <w:rFonts w:ascii="Times New Roman" w:hAnsi="Times New Roman"/>
                <w:i/>
                <w:iCs/>
                <w:sz w:val="20"/>
                <w:szCs w:val="20"/>
              </w:rPr>
              <w:t xml:space="preserve">La </w:t>
            </w:r>
            <w:proofErr w:type="spellStart"/>
            <w:r w:rsidRPr="00CF1C80">
              <w:rPr>
                <w:rFonts w:ascii="Times New Roman" w:hAnsi="Times New Roman"/>
                <w:i/>
                <w:iCs/>
                <w:sz w:val="20"/>
                <w:szCs w:val="20"/>
              </w:rPr>
              <w:t>aviación</w:t>
            </w:r>
            <w:proofErr w:type="spellEnd"/>
            <w:r w:rsidRPr="00CF1C80">
              <w:rPr>
                <w:rFonts w:ascii="Times New Roman" w:hAnsi="Times New Roman"/>
                <w:i/>
                <w:iCs/>
                <w:sz w:val="20"/>
                <w:szCs w:val="20"/>
              </w:rPr>
              <w:t xml:space="preserve"> al </w:t>
            </w:r>
            <w:proofErr w:type="spellStart"/>
            <w:r w:rsidRPr="00CF1C80">
              <w:rPr>
                <w:rFonts w:ascii="Times New Roman" w:hAnsi="Times New Roman"/>
                <w:i/>
                <w:iCs/>
                <w:sz w:val="20"/>
                <w:szCs w:val="20"/>
              </w:rPr>
              <w:t>servicio</w:t>
            </w:r>
            <w:proofErr w:type="spellEnd"/>
            <w:r w:rsidRPr="00CF1C80">
              <w:rPr>
                <w:rFonts w:ascii="Times New Roman" w:hAnsi="Times New Roman"/>
                <w:i/>
                <w:iCs/>
                <w:sz w:val="20"/>
                <w:szCs w:val="20"/>
              </w:rPr>
              <w:t xml:space="preserve"> del </w:t>
            </w:r>
            <w:proofErr w:type="spellStart"/>
            <w:r w:rsidRPr="00CF1C80">
              <w:rPr>
                <w:rFonts w:ascii="Times New Roman" w:hAnsi="Times New Roman"/>
                <w:i/>
                <w:iCs/>
                <w:sz w:val="20"/>
                <w:szCs w:val="20"/>
              </w:rPr>
              <w:t>desarrollo</w:t>
            </w:r>
            <w:proofErr w:type="spellEnd"/>
            <w:r w:rsidRPr="00CF1C80">
              <w:rPr>
                <w:rFonts w:ascii="Times New Roman" w:hAnsi="Times New Roman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CF1C80">
              <w:rPr>
                <w:rFonts w:ascii="Times New Roman" w:hAnsi="Times New Roman"/>
                <w:i/>
                <w:iCs/>
                <w:sz w:val="20"/>
                <w:szCs w:val="20"/>
              </w:rPr>
              <w:t>económico</w:t>
            </w:r>
            <w:proofErr w:type="spellEnd"/>
            <w:r w:rsidRPr="00CF1C80">
              <w:rPr>
                <w:rFonts w:ascii="Times New Roman" w:hAnsi="Times New Roman"/>
                <w:i/>
                <w:iCs/>
                <w:sz w:val="20"/>
                <w:szCs w:val="20"/>
              </w:rPr>
              <w:t xml:space="preserve"> de la </w:t>
            </w:r>
            <w:proofErr w:type="spellStart"/>
            <w:r w:rsidRPr="00CF1C80">
              <w:rPr>
                <w:rFonts w:ascii="Times New Roman" w:hAnsi="Times New Roman"/>
                <w:i/>
                <w:iCs/>
                <w:sz w:val="20"/>
                <w:szCs w:val="20"/>
              </w:rPr>
              <w:t>sociedad</w:t>
            </w:r>
            <w:proofErr w:type="spellEnd"/>
            <w:r w:rsidRPr="00CF1C80">
              <w:rPr>
                <w:rFonts w:ascii="Times New Roman" w:hAnsi="Times New Roman"/>
                <w:i/>
                <w:iCs/>
                <w:sz w:val="20"/>
                <w:szCs w:val="20"/>
              </w:rPr>
              <w:t xml:space="preserve">. Los </w:t>
            </w:r>
            <w:proofErr w:type="spellStart"/>
            <w:r w:rsidRPr="00CF1C80">
              <w:rPr>
                <w:rFonts w:ascii="Times New Roman" w:hAnsi="Times New Roman"/>
                <w:i/>
                <w:iCs/>
                <w:sz w:val="20"/>
                <w:szCs w:val="20"/>
              </w:rPr>
              <w:t>nuevos</w:t>
            </w:r>
            <w:proofErr w:type="spellEnd"/>
            <w:r w:rsidRPr="00CF1C80">
              <w:rPr>
                <w:rFonts w:ascii="Times New Roman" w:hAnsi="Times New Roman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CF1C80">
              <w:rPr>
                <w:rFonts w:ascii="Times New Roman" w:hAnsi="Times New Roman"/>
                <w:i/>
                <w:iCs/>
                <w:sz w:val="20"/>
                <w:szCs w:val="20"/>
              </w:rPr>
              <w:t>retos</w:t>
            </w:r>
            <w:proofErr w:type="spellEnd"/>
            <w:r w:rsidRPr="00CF1C80">
              <w:rPr>
                <w:rFonts w:ascii="Times New Roman" w:hAnsi="Times New Roman"/>
                <w:i/>
                <w:iCs/>
                <w:sz w:val="20"/>
                <w:szCs w:val="20"/>
              </w:rPr>
              <w:t xml:space="preserve"> de su </w:t>
            </w:r>
            <w:proofErr w:type="spellStart"/>
            <w:r w:rsidRPr="00CF1C80">
              <w:rPr>
                <w:rFonts w:ascii="Times New Roman" w:hAnsi="Times New Roman"/>
                <w:i/>
                <w:iCs/>
                <w:sz w:val="20"/>
                <w:szCs w:val="20"/>
              </w:rPr>
              <w:t>regulación</w:t>
            </w:r>
            <w:proofErr w:type="spellEnd"/>
            <w:r w:rsidRPr="00CF1C80">
              <w:rPr>
                <w:rFonts w:ascii="Times New Roman" w:hAnsi="Times New Roman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CF1C80">
              <w:rPr>
                <w:rFonts w:ascii="Times New Roman" w:hAnsi="Times New Roman"/>
                <w:i/>
                <w:iCs/>
                <w:sz w:val="20"/>
                <w:szCs w:val="20"/>
              </w:rPr>
              <w:t>jurídica</w:t>
            </w:r>
            <w:proofErr w:type="spellEnd"/>
            <w:r w:rsidRPr="00CF1C80">
              <w:rPr>
                <w:rFonts w:ascii="Times New Roman" w:hAnsi="Times New Roman"/>
                <w:sz w:val="20"/>
                <w:szCs w:val="20"/>
              </w:rPr>
              <w:t>, Madrid, 2019, p. 383-427;</w:t>
            </w:r>
          </w:p>
          <w:p w14:paraId="2DC76916" w14:textId="2AB6B770" w:rsidR="00CF1C80" w:rsidRDefault="00EE2995" w:rsidP="002B2432">
            <w:pPr>
              <w:pStyle w:val="p1"/>
              <w:numPr>
                <w:ilvl w:val="0"/>
                <w:numId w:val="51"/>
              </w:numPr>
              <w:tabs>
                <w:tab w:val="left" w:pos="485"/>
              </w:tabs>
              <w:ind w:left="60" w:firstLine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CF1C80">
              <w:rPr>
                <w:rFonts w:ascii="Times New Roman" w:hAnsi="Times New Roman"/>
                <w:sz w:val="20"/>
                <w:szCs w:val="20"/>
              </w:rPr>
              <w:t xml:space="preserve">Valentina Corona, </w:t>
            </w:r>
            <w:proofErr w:type="spellStart"/>
            <w:r w:rsidR="00CF1C80" w:rsidRPr="00CF1C80">
              <w:rPr>
                <w:rFonts w:ascii="Times New Roman" w:hAnsi="Times New Roman"/>
                <w:i/>
                <w:iCs/>
                <w:sz w:val="20"/>
                <w:szCs w:val="20"/>
              </w:rPr>
              <w:t>ll</w:t>
            </w:r>
            <w:proofErr w:type="spellEnd"/>
            <w:r w:rsidR="00CF1C80" w:rsidRPr="00CF1C80">
              <w:rPr>
                <w:rFonts w:ascii="Times New Roman" w:hAnsi="Times New Roman"/>
                <w:i/>
                <w:iCs/>
                <w:sz w:val="20"/>
                <w:szCs w:val="20"/>
              </w:rPr>
              <w:t xml:space="preserve"> rischio del nolo fra disciplina legale e charterparties</w:t>
            </w:r>
            <w:r w:rsidR="00CF1C80" w:rsidRPr="00CF1C80">
              <w:rPr>
                <w:rFonts w:ascii="Times New Roman" w:hAnsi="Times New Roman"/>
                <w:sz w:val="20"/>
                <w:szCs w:val="20"/>
              </w:rPr>
              <w:t>, Napoli, 2019</w:t>
            </w:r>
            <w:r w:rsidR="00E77E20">
              <w:rPr>
                <w:rFonts w:ascii="Times New Roman" w:hAnsi="Times New Roman"/>
                <w:sz w:val="20"/>
                <w:szCs w:val="20"/>
              </w:rPr>
              <w:t>;</w:t>
            </w:r>
          </w:p>
          <w:p w14:paraId="27A90AFF" w14:textId="2D118BC6" w:rsidR="00E77E20" w:rsidRPr="00E77E20" w:rsidRDefault="00E77E20" w:rsidP="006977A3">
            <w:pPr>
              <w:pStyle w:val="p1"/>
              <w:numPr>
                <w:ilvl w:val="0"/>
                <w:numId w:val="51"/>
              </w:numPr>
              <w:tabs>
                <w:tab w:val="left" w:pos="485"/>
              </w:tabs>
              <w:ind w:left="60" w:firstLine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E77E20">
              <w:rPr>
                <w:rFonts w:ascii="Times New Roman" w:hAnsi="Times New Roman"/>
                <w:sz w:val="20"/>
                <w:szCs w:val="20"/>
              </w:rPr>
              <w:t xml:space="preserve">Valentina Corona, </w:t>
            </w:r>
            <w:r w:rsidRPr="00E77E20">
              <w:rPr>
                <w:rFonts w:ascii="Times New Roman" w:hAnsi="Times New Roman"/>
                <w:i/>
                <w:iCs/>
                <w:sz w:val="20"/>
                <w:szCs w:val="20"/>
              </w:rPr>
              <w:t xml:space="preserve">La nuova proposta europea sulle </w:t>
            </w:r>
            <w:proofErr w:type="spellStart"/>
            <w:r w:rsidRPr="00E77E20">
              <w:rPr>
                <w:rFonts w:ascii="Times New Roman" w:hAnsi="Times New Roman"/>
                <w:i/>
                <w:iCs/>
                <w:sz w:val="20"/>
                <w:szCs w:val="20"/>
              </w:rPr>
              <w:t>unfair</w:t>
            </w:r>
            <w:proofErr w:type="spellEnd"/>
            <w:r w:rsidRPr="00E77E20">
              <w:rPr>
                <w:rFonts w:ascii="Times New Roman" w:hAnsi="Times New Roman"/>
                <w:i/>
                <w:iCs/>
                <w:sz w:val="20"/>
                <w:szCs w:val="20"/>
              </w:rPr>
              <w:t xml:space="preserve"> practices</w:t>
            </w:r>
            <w:r w:rsidRPr="00E77E20">
              <w:rPr>
                <w:rFonts w:ascii="Times New Roman" w:hAnsi="Times New Roman"/>
                <w:sz w:val="20"/>
                <w:szCs w:val="20"/>
              </w:rPr>
              <w:t xml:space="preserve">, in </w:t>
            </w:r>
            <w:r w:rsidRPr="00E77E20">
              <w:rPr>
                <w:rFonts w:ascii="Times New Roman" w:hAnsi="Times New Roman"/>
                <w:i/>
                <w:iCs/>
                <w:sz w:val="20"/>
                <w:szCs w:val="20"/>
              </w:rPr>
              <w:t>Riv. Dir. Nav</w:t>
            </w:r>
            <w:r w:rsidRPr="00E77E20">
              <w:rPr>
                <w:rFonts w:ascii="Times New Roman" w:hAnsi="Times New Roman"/>
                <w:sz w:val="20"/>
                <w:szCs w:val="20"/>
              </w:rPr>
              <w:t>., 2019, p. 103-132;</w:t>
            </w:r>
          </w:p>
          <w:p w14:paraId="0A28E591" w14:textId="0C3DA3A7" w:rsidR="00CF1C80" w:rsidRPr="00E77E20" w:rsidRDefault="00CF1C80" w:rsidP="00ED0B25">
            <w:pPr>
              <w:pStyle w:val="p1"/>
              <w:numPr>
                <w:ilvl w:val="0"/>
                <w:numId w:val="51"/>
              </w:numPr>
              <w:tabs>
                <w:tab w:val="left" w:pos="485"/>
              </w:tabs>
              <w:ind w:left="60" w:firstLine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E77E20">
              <w:rPr>
                <w:rFonts w:ascii="Times New Roman" w:hAnsi="Times New Roman"/>
                <w:sz w:val="20"/>
                <w:szCs w:val="20"/>
              </w:rPr>
              <w:t xml:space="preserve">Valentina Corona, </w:t>
            </w:r>
            <w:r w:rsidRPr="00E77E20">
              <w:rPr>
                <w:rFonts w:ascii="Times New Roman" w:hAnsi="Times New Roman"/>
                <w:i/>
                <w:iCs/>
                <w:sz w:val="20"/>
                <w:szCs w:val="20"/>
              </w:rPr>
              <w:t>Realtà e prospettive per la creazione di uno spazio di trasporto marittimo europeo senza barriere</w:t>
            </w:r>
            <w:r w:rsidRPr="00E77E20">
              <w:rPr>
                <w:rFonts w:ascii="Times New Roman" w:hAnsi="Times New Roman"/>
                <w:sz w:val="20"/>
                <w:szCs w:val="20"/>
              </w:rPr>
              <w:t xml:space="preserve">, in </w:t>
            </w:r>
            <w:r w:rsidRPr="00E77E20">
              <w:rPr>
                <w:rFonts w:ascii="Times New Roman" w:hAnsi="Times New Roman"/>
                <w:i/>
                <w:iCs/>
                <w:sz w:val="20"/>
                <w:szCs w:val="20"/>
              </w:rPr>
              <w:t xml:space="preserve">El </w:t>
            </w:r>
            <w:proofErr w:type="spellStart"/>
            <w:r w:rsidRPr="00E77E20">
              <w:rPr>
                <w:rFonts w:ascii="Times New Roman" w:hAnsi="Times New Roman"/>
                <w:i/>
                <w:iCs/>
                <w:sz w:val="20"/>
                <w:szCs w:val="20"/>
              </w:rPr>
              <w:t>Transporte</w:t>
            </w:r>
            <w:proofErr w:type="spellEnd"/>
            <w:r w:rsidRPr="00E77E20">
              <w:rPr>
                <w:rFonts w:ascii="Times New Roman" w:hAnsi="Times New Roman"/>
                <w:i/>
                <w:iCs/>
                <w:sz w:val="20"/>
                <w:szCs w:val="20"/>
              </w:rPr>
              <w:t xml:space="preserve"> como </w:t>
            </w:r>
            <w:proofErr w:type="spellStart"/>
            <w:r w:rsidRPr="00E77E20">
              <w:rPr>
                <w:rFonts w:ascii="Times New Roman" w:hAnsi="Times New Roman"/>
                <w:i/>
                <w:iCs/>
                <w:sz w:val="20"/>
                <w:szCs w:val="20"/>
              </w:rPr>
              <w:t>motor</w:t>
            </w:r>
            <w:proofErr w:type="spellEnd"/>
            <w:r w:rsidRPr="00E77E20">
              <w:rPr>
                <w:rFonts w:ascii="Times New Roman" w:hAnsi="Times New Roman"/>
                <w:i/>
                <w:iCs/>
                <w:sz w:val="20"/>
                <w:szCs w:val="20"/>
              </w:rPr>
              <w:t xml:space="preserve"> del </w:t>
            </w:r>
            <w:proofErr w:type="spellStart"/>
            <w:r w:rsidRPr="00E77E20">
              <w:rPr>
                <w:rFonts w:ascii="Times New Roman" w:hAnsi="Times New Roman"/>
                <w:i/>
                <w:iCs/>
                <w:sz w:val="20"/>
                <w:szCs w:val="20"/>
              </w:rPr>
              <w:t>desarrollo</w:t>
            </w:r>
            <w:proofErr w:type="spellEnd"/>
            <w:r w:rsidRPr="00E77E20">
              <w:rPr>
                <w:rFonts w:ascii="Times New Roman" w:hAnsi="Times New Roman"/>
                <w:i/>
                <w:iCs/>
                <w:sz w:val="20"/>
                <w:szCs w:val="20"/>
              </w:rPr>
              <w:t xml:space="preserve"> socioeconomico</w:t>
            </w:r>
            <w:r w:rsidRPr="00E77E20">
              <w:rPr>
                <w:rFonts w:ascii="Times New Roman" w:hAnsi="Times New Roman"/>
                <w:sz w:val="20"/>
                <w:szCs w:val="20"/>
              </w:rPr>
              <w:t>, Madrid, 2019, p. 197- 213;</w:t>
            </w:r>
          </w:p>
          <w:p w14:paraId="4D8A9AEE" w14:textId="69D140ED" w:rsidR="00CF1C80" w:rsidRPr="00CF1C80" w:rsidRDefault="00CF1C80" w:rsidP="003C4462">
            <w:pPr>
              <w:pStyle w:val="p1"/>
              <w:numPr>
                <w:ilvl w:val="0"/>
                <w:numId w:val="51"/>
              </w:numPr>
              <w:tabs>
                <w:tab w:val="left" w:pos="485"/>
              </w:tabs>
              <w:ind w:left="60" w:firstLine="0"/>
              <w:jc w:val="both"/>
              <w:rPr>
                <w:lang w:val="en-US"/>
              </w:rPr>
            </w:pPr>
            <w:r w:rsidRPr="00CF1C80">
              <w:rPr>
                <w:rFonts w:ascii="Times New Roman" w:hAnsi="Times New Roman"/>
                <w:sz w:val="20"/>
                <w:szCs w:val="20"/>
              </w:rPr>
              <w:t xml:space="preserve">Valentina Corona, </w:t>
            </w:r>
            <w:r w:rsidRPr="00CF1C80">
              <w:rPr>
                <w:rFonts w:ascii="Times New Roman" w:hAnsi="Times New Roman" w:hint="eastAsia"/>
                <w:i/>
                <w:iCs/>
                <w:sz w:val="20"/>
                <w:szCs w:val="20"/>
              </w:rPr>
              <w:t xml:space="preserve">Le circostanze eccezionali per «F.O.D.» </w:t>
            </w:r>
            <w:r w:rsidRPr="00CF1C80">
              <w:rPr>
                <w:rFonts w:ascii="Times New Roman" w:hAnsi="Times New Roman" w:hint="eastAsia"/>
                <w:i/>
                <w:iCs/>
                <w:sz w:val="20"/>
                <w:szCs w:val="20"/>
                <w:lang w:val="en-US"/>
              </w:rPr>
              <w:t>(Foreign</w:t>
            </w:r>
            <w:r w:rsidRPr="00CF1C80">
              <w:rPr>
                <w:rFonts w:ascii="Times New Roman" w:hAnsi="Times New Roman"/>
                <w:i/>
                <w:iCs/>
                <w:sz w:val="20"/>
                <w:szCs w:val="20"/>
                <w:lang w:val="en-US"/>
              </w:rPr>
              <w:t xml:space="preserve"> </w:t>
            </w:r>
            <w:r w:rsidRPr="00CF1C80">
              <w:rPr>
                <w:rFonts w:ascii="Times New Roman" w:hAnsi="Times New Roman" w:hint="eastAsia"/>
                <w:i/>
                <w:iCs/>
                <w:sz w:val="20"/>
                <w:szCs w:val="20"/>
                <w:lang w:val="en-US"/>
              </w:rPr>
              <w:t>Object Damage) e «Fuel»</w:t>
            </w:r>
            <w:r w:rsidRPr="00CF1C80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, in </w:t>
            </w:r>
            <w:r w:rsidRPr="00CF1C80">
              <w:rPr>
                <w:rFonts w:ascii="Times New Roman" w:hAnsi="Times New Roman"/>
                <w:i/>
                <w:iCs/>
                <w:sz w:val="20"/>
                <w:szCs w:val="20"/>
                <w:lang w:val="en-US"/>
              </w:rPr>
              <w:t xml:space="preserve">Dir. </w:t>
            </w:r>
            <w:proofErr w:type="spellStart"/>
            <w:r w:rsidRPr="00CF1C80">
              <w:rPr>
                <w:rFonts w:ascii="Times New Roman" w:hAnsi="Times New Roman"/>
                <w:i/>
                <w:iCs/>
                <w:sz w:val="20"/>
                <w:szCs w:val="20"/>
                <w:lang w:val="en-US"/>
              </w:rPr>
              <w:t>Trasp</w:t>
            </w:r>
            <w:proofErr w:type="spellEnd"/>
            <w:r w:rsidRPr="00CF1C80">
              <w:rPr>
                <w:rFonts w:ascii="Times New Roman" w:hAnsi="Times New Roman"/>
                <w:sz w:val="20"/>
                <w:szCs w:val="20"/>
                <w:lang w:val="en-US"/>
              </w:rPr>
              <w:t>., 2019, p. 871-888</w:t>
            </w:r>
            <w:r>
              <w:rPr>
                <w:rFonts w:ascii="Times New Roman" w:hAnsi="Times New Roman"/>
                <w:sz w:val="20"/>
                <w:szCs w:val="20"/>
                <w:lang w:val="en-US"/>
              </w:rPr>
              <w:t>;</w:t>
            </w:r>
          </w:p>
          <w:p w14:paraId="74556C86" w14:textId="77777777" w:rsidR="00E77E20" w:rsidRPr="00E77E20" w:rsidRDefault="00E77E20" w:rsidP="00B160F9">
            <w:pPr>
              <w:pStyle w:val="p1"/>
              <w:numPr>
                <w:ilvl w:val="0"/>
                <w:numId w:val="51"/>
              </w:numPr>
              <w:tabs>
                <w:tab w:val="left" w:pos="485"/>
              </w:tabs>
              <w:ind w:left="60" w:firstLine="0"/>
              <w:jc w:val="both"/>
            </w:pPr>
            <w:r w:rsidRPr="00E77E20">
              <w:rPr>
                <w:rFonts w:ascii="Times New Roman" w:hAnsi="Times New Roman"/>
                <w:sz w:val="20"/>
                <w:szCs w:val="20"/>
              </w:rPr>
              <w:t xml:space="preserve">Valentina Corona, </w:t>
            </w:r>
            <w:r w:rsidRPr="00E77E20">
              <w:rPr>
                <w:rFonts w:ascii="Times New Roman" w:hAnsi="Times New Roman"/>
                <w:i/>
                <w:iCs/>
                <w:sz w:val="20"/>
                <w:szCs w:val="20"/>
              </w:rPr>
              <w:t>Vettore operativo, vettore contrattuale e giurisdizione</w:t>
            </w:r>
            <w:r w:rsidRPr="00E77E20">
              <w:rPr>
                <w:rFonts w:ascii="Times New Roman" w:hAnsi="Times New Roman"/>
                <w:sz w:val="20"/>
                <w:szCs w:val="20"/>
              </w:rPr>
              <w:t xml:space="preserve">, in </w:t>
            </w:r>
            <w:r w:rsidRPr="00E77E20">
              <w:rPr>
                <w:rFonts w:ascii="Times New Roman" w:hAnsi="Times New Roman"/>
                <w:i/>
                <w:iCs/>
                <w:sz w:val="20"/>
                <w:szCs w:val="20"/>
              </w:rPr>
              <w:t xml:space="preserve">Dir. </w:t>
            </w:r>
            <w:proofErr w:type="spellStart"/>
            <w:r w:rsidRPr="00E77E20">
              <w:rPr>
                <w:rFonts w:ascii="Times New Roman" w:hAnsi="Times New Roman"/>
                <w:i/>
                <w:iCs/>
                <w:sz w:val="20"/>
                <w:szCs w:val="20"/>
              </w:rPr>
              <w:t>Trasp</w:t>
            </w:r>
            <w:proofErr w:type="spellEnd"/>
            <w:r w:rsidRPr="00E77E20">
              <w:rPr>
                <w:rFonts w:ascii="Times New Roman" w:hAnsi="Times New Roman"/>
                <w:sz w:val="20"/>
                <w:szCs w:val="20"/>
              </w:rPr>
              <w:t>., 2018, p. 471-484;</w:t>
            </w:r>
          </w:p>
          <w:p w14:paraId="6CBFE493" w14:textId="1B49ABED" w:rsidR="00E77E20" w:rsidRDefault="00E77E20" w:rsidP="00B160F9">
            <w:pPr>
              <w:pStyle w:val="p1"/>
              <w:numPr>
                <w:ilvl w:val="0"/>
                <w:numId w:val="51"/>
              </w:numPr>
              <w:tabs>
                <w:tab w:val="left" w:pos="485"/>
              </w:tabs>
              <w:ind w:left="60" w:firstLine="0"/>
              <w:jc w:val="both"/>
            </w:pPr>
            <w:r w:rsidRPr="00E77E20">
              <w:rPr>
                <w:rFonts w:ascii="Times New Roman" w:hAnsi="Times New Roman"/>
                <w:sz w:val="20"/>
                <w:szCs w:val="20"/>
              </w:rPr>
              <w:t xml:space="preserve">Valentina Corona, </w:t>
            </w:r>
            <w:r w:rsidRPr="00E77E20">
              <w:rPr>
                <w:rFonts w:ascii="Times New Roman" w:hAnsi="Times New Roman" w:hint="eastAsia"/>
                <w:i/>
                <w:iCs/>
                <w:sz w:val="20"/>
                <w:szCs w:val="20"/>
              </w:rPr>
              <w:t>Lo sciopero selvaggio e le circostanze eccezionali</w:t>
            </w:r>
            <w:r w:rsidRPr="00E77E20">
              <w:rPr>
                <w:rFonts w:ascii="Times New Roman" w:hAnsi="Times New Roman"/>
                <w:sz w:val="20"/>
                <w:szCs w:val="20"/>
              </w:rPr>
              <w:t xml:space="preserve">, in </w:t>
            </w:r>
            <w:r w:rsidRPr="00E77E20">
              <w:rPr>
                <w:rFonts w:ascii="Times New Roman" w:hAnsi="Times New Roman"/>
                <w:i/>
                <w:iCs/>
                <w:sz w:val="20"/>
                <w:szCs w:val="20"/>
              </w:rPr>
              <w:t xml:space="preserve">Dir. </w:t>
            </w:r>
            <w:proofErr w:type="spellStart"/>
            <w:r w:rsidRPr="00E77E20">
              <w:rPr>
                <w:rFonts w:ascii="Times New Roman" w:hAnsi="Times New Roman"/>
                <w:i/>
                <w:iCs/>
                <w:sz w:val="20"/>
                <w:szCs w:val="20"/>
              </w:rPr>
              <w:t>Trasp</w:t>
            </w:r>
            <w:proofErr w:type="spellEnd"/>
            <w:r w:rsidRPr="00E77E20">
              <w:rPr>
                <w:rFonts w:ascii="Times New Roman" w:hAnsi="Times New Roman"/>
                <w:sz w:val="20"/>
                <w:szCs w:val="20"/>
              </w:rPr>
              <w:t>., 2018, p. 763-769,</w:t>
            </w:r>
          </w:p>
          <w:p w14:paraId="4FF31D8A" w14:textId="1851C074" w:rsidR="00E77E20" w:rsidRPr="00EF1EFD" w:rsidRDefault="00EF1EFD" w:rsidP="00E77E20">
            <w:pPr>
              <w:pStyle w:val="p1"/>
              <w:numPr>
                <w:ilvl w:val="0"/>
                <w:numId w:val="51"/>
              </w:numPr>
              <w:tabs>
                <w:tab w:val="left" w:pos="485"/>
              </w:tabs>
              <w:ind w:left="60" w:firstLine="0"/>
              <w:jc w:val="both"/>
              <w:rPr>
                <w:lang w:val="en-US"/>
              </w:rPr>
            </w:pPr>
            <w:r w:rsidRPr="00EF1EFD">
              <w:rPr>
                <w:rFonts w:ascii="Times New Roman" w:hAnsi="Times New Roman"/>
                <w:sz w:val="20"/>
                <w:szCs w:val="20"/>
                <w:lang w:val="en-US"/>
              </w:rPr>
              <w:t>Valentina Corona</w:t>
            </w:r>
            <w:r>
              <w:rPr>
                <w:rFonts w:ascii="Times New Roman" w:hAnsi="Times New Roman"/>
                <w:sz w:val="20"/>
                <w:szCs w:val="20"/>
                <w:lang w:val="en-US"/>
              </w:rPr>
              <w:t xml:space="preserve">, </w:t>
            </w:r>
            <w:r w:rsidRPr="00EF1EFD">
              <w:rPr>
                <w:rFonts w:ascii="Times New Roman" w:hAnsi="Times New Roman" w:hint="eastAsia"/>
                <w:i/>
                <w:iCs/>
                <w:sz w:val="20"/>
                <w:szCs w:val="20"/>
                <w:lang w:val="en-US"/>
              </w:rPr>
              <w:t>Proposal for a regulation amending regulation (EC)</w:t>
            </w:r>
            <w:r w:rsidRPr="00EF1EFD">
              <w:rPr>
                <w:rFonts w:ascii="Times New Roman" w:hAnsi="Times New Roman"/>
                <w:i/>
                <w:iCs/>
                <w:sz w:val="20"/>
                <w:szCs w:val="20"/>
                <w:lang w:val="en-US"/>
              </w:rPr>
              <w:t xml:space="preserve"> </w:t>
            </w:r>
            <w:r w:rsidRPr="00EF1EFD">
              <w:rPr>
                <w:rFonts w:ascii="Times New Roman" w:hAnsi="Times New Roman" w:hint="eastAsia"/>
                <w:i/>
                <w:iCs/>
                <w:sz w:val="20"/>
                <w:szCs w:val="20"/>
                <w:lang w:val="en-US"/>
              </w:rPr>
              <w:t>no. 261/04 establishing common rules on compensation and assistance to</w:t>
            </w:r>
            <w:r w:rsidRPr="00EF1EFD">
              <w:rPr>
                <w:rFonts w:ascii="Times New Roman" w:hAnsi="Times New Roman"/>
                <w:i/>
                <w:iCs/>
                <w:sz w:val="20"/>
                <w:szCs w:val="20"/>
                <w:lang w:val="en-US"/>
              </w:rPr>
              <w:t xml:space="preserve"> </w:t>
            </w:r>
            <w:r w:rsidRPr="00EF1EFD">
              <w:rPr>
                <w:rFonts w:ascii="Times New Roman" w:hAnsi="Times New Roman" w:hint="eastAsia"/>
                <w:i/>
                <w:iCs/>
                <w:sz w:val="20"/>
                <w:szCs w:val="20"/>
                <w:lang w:val="en-US"/>
              </w:rPr>
              <w:t>passengers in the event of denied boarding and of ca</w:t>
            </w:r>
            <w:r w:rsidRPr="00EF1EFD">
              <w:rPr>
                <w:rFonts w:ascii="Times New Roman" w:hAnsi="Times New Roman"/>
                <w:i/>
                <w:iCs/>
                <w:sz w:val="20"/>
                <w:szCs w:val="20"/>
                <w:lang w:val="en-US"/>
              </w:rPr>
              <w:t>ncellation or long delay of flights and regulation (EC) no. 2027/97 on air carrier liability in respect of the carriage of passengers and their baggage by air</w:t>
            </w:r>
            <w:r>
              <w:rPr>
                <w:rFonts w:ascii="Times New Roman" w:hAnsi="Times New Roman"/>
                <w:sz w:val="20"/>
                <w:szCs w:val="20"/>
                <w:lang w:val="en-US"/>
              </w:rPr>
              <w:t>, Warsaw, 2018, p. 168-182</w:t>
            </w:r>
            <w:r>
              <w:rPr>
                <w:lang w:val="en-US"/>
              </w:rPr>
              <w:t xml:space="preserve">. </w:t>
            </w:r>
          </w:p>
          <w:p w14:paraId="74CFF704" w14:textId="77777777" w:rsidR="00EE2995" w:rsidRPr="00E77E20" w:rsidRDefault="00EE2995" w:rsidP="00EF1EFD">
            <w:pPr>
              <w:pStyle w:val="p1"/>
              <w:rPr>
                <w:rFonts w:ascii="Arial Narrow" w:hAnsi="Arial Narrow"/>
                <w:sz w:val="20"/>
                <w:lang w:val="en-US"/>
              </w:rPr>
            </w:pPr>
          </w:p>
        </w:tc>
      </w:tr>
      <w:tr w:rsidR="002364A7" w:rsidRPr="002364A7" w14:paraId="3EE5372E" w14:textId="77777777" w:rsidTr="00C74EB2">
        <w:tc>
          <w:tcPr>
            <w:tcW w:w="936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DAB883" w14:textId="77777777" w:rsidR="002364A7" w:rsidRPr="002364A7" w:rsidRDefault="002364A7" w:rsidP="002364A7">
            <w:pPr>
              <w:rPr>
                <w:rFonts w:ascii="Arial Narrow" w:hAnsi="Arial Narrow"/>
                <w:b/>
                <w:bCs/>
                <w:sz w:val="20"/>
              </w:rPr>
            </w:pPr>
            <w:r w:rsidRPr="002364A7">
              <w:rPr>
                <w:rFonts w:ascii="Arial Narrow" w:hAnsi="Arial Narrow"/>
                <w:b/>
                <w:bCs/>
                <w:sz w:val="20"/>
              </w:rPr>
              <w:lastRenderedPageBreak/>
              <w:t>ADDITIONAL INFORMATION:</w:t>
            </w:r>
          </w:p>
        </w:tc>
      </w:tr>
      <w:tr w:rsidR="002364A7" w:rsidRPr="00971BB9" w14:paraId="36249858" w14:textId="77777777" w:rsidTr="00C74EB2">
        <w:tc>
          <w:tcPr>
            <w:tcW w:w="936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896B52" w14:textId="77777777" w:rsidR="00E01422" w:rsidRDefault="00E01422" w:rsidP="002364A7">
            <w:pPr>
              <w:rPr>
                <w:rFonts w:ascii="Arial Narrow" w:hAnsi="Arial Narrow"/>
                <w:bCs/>
                <w:sz w:val="20"/>
                <w:lang w:val="en-US"/>
              </w:rPr>
            </w:pPr>
          </w:p>
          <w:p w14:paraId="21A32338" w14:textId="77777777" w:rsidR="00C66289" w:rsidRDefault="00C66289" w:rsidP="0055737D">
            <w:pPr>
              <w:pStyle w:val="Paragrafoelenco"/>
              <w:numPr>
                <w:ilvl w:val="0"/>
                <w:numId w:val="51"/>
              </w:numPr>
              <w:tabs>
                <w:tab w:val="left" w:pos="202"/>
              </w:tabs>
              <w:ind w:left="0" w:firstLine="60"/>
              <w:rPr>
                <w:rFonts w:ascii="Arial Narrow" w:hAnsi="Arial Narrow"/>
                <w:bCs/>
                <w:sz w:val="20"/>
                <w:lang w:val="en-US"/>
              </w:rPr>
            </w:pPr>
            <w:r w:rsidRPr="00C66289">
              <w:rPr>
                <w:rFonts w:ascii="Arial Narrow" w:hAnsi="Arial Narrow"/>
                <w:bCs/>
                <w:sz w:val="20"/>
                <w:lang w:val="en-US"/>
              </w:rPr>
              <w:t xml:space="preserve">On November 2018 member of the organizing Committee of the International Meeting on Automation in transport (Maritime, Air, Land) </w:t>
            </w:r>
          </w:p>
          <w:p w14:paraId="54DBCA38" w14:textId="77777777" w:rsidR="00C66289" w:rsidRDefault="00C66289" w:rsidP="000A6750">
            <w:pPr>
              <w:pStyle w:val="Paragrafoelenco"/>
              <w:numPr>
                <w:ilvl w:val="0"/>
                <w:numId w:val="51"/>
              </w:numPr>
              <w:tabs>
                <w:tab w:val="left" w:pos="202"/>
              </w:tabs>
              <w:ind w:left="0" w:firstLine="60"/>
              <w:rPr>
                <w:rFonts w:ascii="Arial Narrow" w:hAnsi="Arial Narrow"/>
                <w:bCs/>
                <w:sz w:val="20"/>
                <w:lang w:val="en-US"/>
              </w:rPr>
            </w:pPr>
            <w:r w:rsidRPr="00C66289">
              <w:rPr>
                <w:rFonts w:ascii="Arial Narrow" w:hAnsi="Arial Narrow"/>
                <w:bCs/>
                <w:sz w:val="20"/>
                <w:lang w:val="en-US"/>
              </w:rPr>
              <w:t xml:space="preserve">Researcher in the project financed by FBS relating to </w:t>
            </w:r>
            <w:r w:rsidRPr="00C66289">
              <w:rPr>
                <w:rFonts w:ascii="Arial Narrow" w:hAnsi="Arial Narrow"/>
                <w:bCs/>
                <w:i/>
                <w:iCs/>
                <w:sz w:val="20"/>
                <w:lang w:val="en-US"/>
              </w:rPr>
              <w:t xml:space="preserve">Legal aspects of automation and new technologies </w:t>
            </w:r>
            <w:r w:rsidRPr="00C66289">
              <w:rPr>
                <w:rFonts w:ascii="Arial Narrow" w:hAnsi="Arial Narrow"/>
                <w:bCs/>
                <w:sz w:val="20"/>
                <w:lang w:val="en-US"/>
              </w:rPr>
              <w:t>(2017-2019)</w:t>
            </w:r>
          </w:p>
          <w:p w14:paraId="6F0D20EC" w14:textId="68F7EEF5" w:rsidR="006E7561" w:rsidRDefault="006E7561" w:rsidP="006E7561">
            <w:pPr>
              <w:pStyle w:val="Paragrafoelenco"/>
              <w:numPr>
                <w:ilvl w:val="0"/>
                <w:numId w:val="51"/>
              </w:numPr>
              <w:tabs>
                <w:tab w:val="left" w:pos="202"/>
              </w:tabs>
              <w:ind w:left="0" w:firstLine="60"/>
              <w:rPr>
                <w:rFonts w:ascii="Arial Narrow" w:hAnsi="Arial Narrow"/>
                <w:bCs/>
                <w:sz w:val="20"/>
                <w:lang w:val="en-US"/>
              </w:rPr>
            </w:pPr>
            <w:r w:rsidRPr="00C66289">
              <w:rPr>
                <w:rFonts w:ascii="Arial Narrow" w:hAnsi="Arial Narrow"/>
                <w:bCs/>
                <w:sz w:val="20"/>
                <w:lang w:val="en-US"/>
              </w:rPr>
              <w:t>In 202</w:t>
            </w:r>
            <w:r>
              <w:rPr>
                <w:rFonts w:ascii="Arial Narrow" w:hAnsi="Arial Narrow"/>
                <w:bCs/>
                <w:sz w:val="20"/>
                <w:lang w:val="en-US"/>
              </w:rPr>
              <w:t>0</w:t>
            </w:r>
            <w:r w:rsidRPr="00C66289">
              <w:rPr>
                <w:rFonts w:ascii="Arial Narrow" w:hAnsi="Arial Narrow"/>
                <w:bCs/>
                <w:sz w:val="20"/>
                <w:lang w:val="en-US"/>
              </w:rPr>
              <w:t xml:space="preserve"> teaching assignment in the PhD course - 3</w:t>
            </w:r>
            <w:r>
              <w:rPr>
                <w:rFonts w:ascii="Arial Narrow" w:hAnsi="Arial Narrow"/>
                <w:bCs/>
                <w:sz w:val="20"/>
                <w:lang w:val="en-US"/>
              </w:rPr>
              <w:t>6</w:t>
            </w:r>
            <w:r w:rsidRPr="00C66289">
              <w:rPr>
                <w:rFonts w:ascii="Arial Narrow" w:hAnsi="Arial Narrow"/>
                <w:bCs/>
                <w:sz w:val="20"/>
                <w:vertAlign w:val="superscript"/>
                <w:lang w:val="en-US"/>
              </w:rPr>
              <w:t>th</w:t>
            </w:r>
            <w:r w:rsidRPr="00C66289">
              <w:rPr>
                <w:rFonts w:ascii="Arial Narrow" w:hAnsi="Arial Narrow"/>
                <w:bCs/>
                <w:sz w:val="20"/>
                <w:lang w:val="en-US"/>
              </w:rPr>
              <w:t xml:space="preserve"> cycle - in Legal Science in the University of Cagliari relating to</w:t>
            </w:r>
            <w:r>
              <w:rPr>
                <w:rFonts w:ascii="Arial Narrow" w:hAnsi="Arial Narrow"/>
                <w:bCs/>
                <w:sz w:val="20"/>
                <w:lang w:val="en-US"/>
              </w:rPr>
              <w:t xml:space="preserve"> “</w:t>
            </w:r>
            <w:r w:rsidRPr="006E7561">
              <w:rPr>
                <w:rFonts w:ascii="Arial Narrow" w:hAnsi="Arial Narrow"/>
                <w:bCs/>
                <w:i/>
                <w:iCs/>
                <w:sz w:val="20"/>
                <w:lang w:val="en-US"/>
              </w:rPr>
              <w:t>Big data and charging in air transport, between price discrimination and competition</w:t>
            </w:r>
            <w:r>
              <w:rPr>
                <w:rFonts w:ascii="Arial Narrow" w:hAnsi="Arial Narrow"/>
                <w:bCs/>
                <w:sz w:val="20"/>
                <w:lang w:val="en-US"/>
              </w:rPr>
              <w:t>”</w:t>
            </w:r>
          </w:p>
          <w:p w14:paraId="73A87DFB" w14:textId="5DE5E59C" w:rsidR="00C66289" w:rsidRPr="00C66289" w:rsidRDefault="006E7561" w:rsidP="000A6750">
            <w:pPr>
              <w:pStyle w:val="Paragrafoelenco"/>
              <w:numPr>
                <w:ilvl w:val="0"/>
                <w:numId w:val="51"/>
              </w:numPr>
              <w:tabs>
                <w:tab w:val="left" w:pos="202"/>
              </w:tabs>
              <w:ind w:left="0" w:firstLine="60"/>
              <w:rPr>
                <w:rFonts w:ascii="Arial Narrow" w:hAnsi="Arial Narrow"/>
                <w:bCs/>
                <w:sz w:val="20"/>
                <w:lang w:val="en-US"/>
              </w:rPr>
            </w:pPr>
            <w:r>
              <w:rPr>
                <w:rFonts w:ascii="Arial Narrow" w:hAnsi="Arial Narrow"/>
                <w:bCs/>
                <w:sz w:val="20"/>
                <w:lang w:val="en-US"/>
              </w:rPr>
              <w:t xml:space="preserve">In </w:t>
            </w:r>
            <w:r w:rsidR="00C66289" w:rsidRPr="00C66289">
              <w:rPr>
                <w:rFonts w:ascii="Arial Narrow" w:hAnsi="Arial Narrow"/>
                <w:bCs/>
                <w:sz w:val="20"/>
                <w:lang w:val="en-US"/>
              </w:rPr>
              <w:t>2021 teaching assignment in the PhD course - 37</w:t>
            </w:r>
            <w:r w:rsidR="00C66289" w:rsidRPr="00C66289">
              <w:rPr>
                <w:rFonts w:ascii="Arial Narrow" w:hAnsi="Arial Narrow"/>
                <w:bCs/>
                <w:sz w:val="20"/>
                <w:vertAlign w:val="superscript"/>
                <w:lang w:val="en-US"/>
              </w:rPr>
              <w:t>th</w:t>
            </w:r>
            <w:r w:rsidR="00C66289" w:rsidRPr="00C66289">
              <w:rPr>
                <w:rFonts w:ascii="Arial Narrow" w:hAnsi="Arial Narrow"/>
                <w:bCs/>
                <w:sz w:val="20"/>
                <w:lang w:val="en-US"/>
              </w:rPr>
              <w:t xml:space="preserve"> cycle - in Legal Science in the University of Cagliari relating to “</w:t>
            </w:r>
            <w:r w:rsidR="00C66289" w:rsidRPr="006E7561">
              <w:rPr>
                <w:rFonts w:ascii="Arial Narrow" w:hAnsi="Arial Narrow"/>
                <w:bCs/>
                <w:i/>
                <w:iCs/>
                <w:sz w:val="20"/>
                <w:lang w:val="en-US"/>
              </w:rPr>
              <w:t>Civil and criminal liability issues on automation in land transport</w:t>
            </w:r>
            <w:r w:rsidR="00C66289" w:rsidRPr="00C66289">
              <w:rPr>
                <w:rFonts w:ascii="Arial Narrow" w:hAnsi="Arial Narrow"/>
                <w:bCs/>
                <w:sz w:val="20"/>
                <w:lang w:val="en-US"/>
              </w:rPr>
              <w:t xml:space="preserve">” </w:t>
            </w:r>
          </w:p>
          <w:p w14:paraId="09F9F320" w14:textId="77777777" w:rsidR="006E7561" w:rsidRPr="006E7561" w:rsidRDefault="006E7561" w:rsidP="006E7561">
            <w:pPr>
              <w:pStyle w:val="Paragrafoelenco"/>
              <w:numPr>
                <w:ilvl w:val="0"/>
                <w:numId w:val="51"/>
              </w:numPr>
              <w:tabs>
                <w:tab w:val="left" w:pos="202"/>
              </w:tabs>
              <w:ind w:left="0" w:firstLine="60"/>
              <w:rPr>
                <w:rFonts w:ascii="Arial Narrow" w:hAnsi="Arial Narrow"/>
                <w:bCs/>
                <w:sz w:val="20"/>
                <w:lang w:val="en-US"/>
              </w:rPr>
            </w:pPr>
            <w:r w:rsidRPr="006E7561">
              <w:rPr>
                <w:rFonts w:ascii="Arial Narrow" w:hAnsi="Arial Narrow"/>
                <w:bCs/>
                <w:sz w:val="20"/>
                <w:lang w:val="en-US"/>
              </w:rPr>
              <w:t>Since 2023 member the technical working group of the University of Cagliari for HRS4R, for the department of Law</w:t>
            </w:r>
          </w:p>
          <w:p w14:paraId="6F78DEB3" w14:textId="77777777" w:rsidR="006E7561" w:rsidRDefault="00AA52D6" w:rsidP="00E01422">
            <w:pPr>
              <w:pStyle w:val="Paragrafoelenco"/>
              <w:numPr>
                <w:ilvl w:val="0"/>
                <w:numId w:val="51"/>
              </w:numPr>
              <w:tabs>
                <w:tab w:val="left" w:pos="202"/>
              </w:tabs>
              <w:ind w:left="0" w:firstLine="60"/>
              <w:rPr>
                <w:rFonts w:ascii="Arial Narrow" w:hAnsi="Arial Narrow"/>
                <w:bCs/>
                <w:sz w:val="20"/>
                <w:lang w:val="en-US"/>
              </w:rPr>
            </w:pPr>
            <w:r w:rsidRPr="00C66289">
              <w:rPr>
                <w:rFonts w:ascii="Arial Narrow" w:hAnsi="Arial Narrow"/>
                <w:bCs/>
                <w:sz w:val="20"/>
                <w:lang w:val="en-US"/>
              </w:rPr>
              <w:t>Since 2023 m</w:t>
            </w:r>
            <w:r w:rsidR="00E01422" w:rsidRPr="00C66289">
              <w:rPr>
                <w:rFonts w:ascii="Arial Narrow" w:hAnsi="Arial Narrow"/>
                <w:bCs/>
                <w:sz w:val="20"/>
                <w:lang w:val="en-US"/>
              </w:rPr>
              <w:t>ember of the executive Board of the Departmental Excellence Group relating to Law, Innovation and sustainable development founded by the Department of Law if the university of Cagliari</w:t>
            </w:r>
          </w:p>
          <w:p w14:paraId="5710AF5E" w14:textId="1F6C54A9" w:rsidR="002364A7" w:rsidRPr="00971BB9" w:rsidRDefault="00E01422" w:rsidP="006E7561">
            <w:pPr>
              <w:pStyle w:val="Paragrafoelenco"/>
              <w:numPr>
                <w:ilvl w:val="0"/>
                <w:numId w:val="51"/>
              </w:numPr>
              <w:tabs>
                <w:tab w:val="left" w:pos="202"/>
              </w:tabs>
              <w:ind w:left="0" w:firstLine="60"/>
              <w:rPr>
                <w:rFonts w:ascii="Arial Narrow" w:hAnsi="Arial Narrow"/>
                <w:b/>
                <w:bCs/>
                <w:sz w:val="20"/>
                <w:lang w:val="en-US"/>
              </w:rPr>
            </w:pPr>
            <w:r w:rsidRPr="006E7561">
              <w:rPr>
                <w:rFonts w:ascii="Arial Narrow" w:hAnsi="Arial Narrow"/>
                <w:bCs/>
                <w:sz w:val="20"/>
                <w:lang w:val="en-US"/>
              </w:rPr>
              <w:t>Chairman in the transport session of the meeting on Law, innovation and sustainable development, held in Cagliari on September 13-14</w:t>
            </w:r>
            <w:r w:rsidR="00AA52D6" w:rsidRPr="006E7561">
              <w:rPr>
                <w:rFonts w:ascii="Arial Narrow" w:hAnsi="Arial Narrow"/>
                <w:bCs/>
                <w:sz w:val="20"/>
                <w:lang w:val="en-US"/>
              </w:rPr>
              <w:t>, 2024</w:t>
            </w:r>
          </w:p>
        </w:tc>
      </w:tr>
    </w:tbl>
    <w:p w14:paraId="75B97CFD" w14:textId="515C56E4" w:rsidR="002364A7" w:rsidRDefault="002364A7" w:rsidP="00971BB9">
      <w:pPr>
        <w:rPr>
          <w:rFonts w:ascii="Tahoma" w:hAnsi="Tahoma" w:cs="Tahoma"/>
          <w:iCs/>
          <w:sz w:val="20"/>
          <w:szCs w:val="20"/>
          <w:lang w:val="en-US"/>
        </w:rPr>
      </w:pPr>
    </w:p>
    <w:p w14:paraId="3D3D589E" w14:textId="634F5503" w:rsidR="001037A8" w:rsidRPr="00971BB9" w:rsidRDefault="001037A8" w:rsidP="00971BB9">
      <w:pPr>
        <w:rPr>
          <w:rFonts w:ascii="Tahoma" w:hAnsi="Tahoma" w:cs="Tahoma"/>
          <w:iCs/>
          <w:sz w:val="20"/>
          <w:szCs w:val="20"/>
          <w:lang w:val="en-US"/>
        </w:rPr>
      </w:pPr>
      <w:r>
        <w:rPr>
          <w:rFonts w:ascii="Tahoma" w:hAnsi="Tahoma" w:cs="Tahoma"/>
          <w:iCs/>
          <w:sz w:val="20"/>
          <w:szCs w:val="20"/>
          <w:lang w:val="en-US"/>
        </w:rPr>
        <w:t>Cagliari July the 1</w:t>
      </w:r>
      <w:r w:rsidRPr="001037A8">
        <w:rPr>
          <w:rFonts w:ascii="Tahoma" w:hAnsi="Tahoma" w:cs="Tahoma"/>
          <w:iCs/>
          <w:sz w:val="20"/>
          <w:szCs w:val="20"/>
          <w:vertAlign w:val="superscript"/>
          <w:lang w:val="en-US"/>
        </w:rPr>
        <w:t>st</w:t>
      </w:r>
      <w:r>
        <w:rPr>
          <w:rFonts w:ascii="Tahoma" w:hAnsi="Tahoma" w:cs="Tahoma"/>
          <w:iCs/>
          <w:sz w:val="20"/>
          <w:szCs w:val="20"/>
          <w:lang w:val="en-US"/>
        </w:rPr>
        <w:t xml:space="preserve"> 2025</w:t>
      </w:r>
    </w:p>
    <w:sectPr w:rsidR="001037A8" w:rsidRPr="00971BB9" w:rsidSect="00585D64">
      <w:headerReference w:type="default" r:id="rId8"/>
      <w:footerReference w:type="default" r:id="rId9"/>
      <w:pgSz w:w="11907" w:h="16840" w:code="9"/>
      <w:pgMar w:top="1259" w:right="1134" w:bottom="902" w:left="1134" w:header="0" w:footer="56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663013" w14:textId="77777777" w:rsidR="000B63E2" w:rsidRDefault="000B63E2">
      <w:r>
        <w:separator/>
      </w:r>
    </w:p>
  </w:endnote>
  <w:endnote w:type="continuationSeparator" w:id="0">
    <w:p w14:paraId="4A3C8176" w14:textId="77777777" w:rsidR="000B63E2" w:rsidRDefault="000B63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-Bold">
    <w:altName w:val="Tahoma"/>
    <w:panose1 w:val="020B0604020202020204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altName w:val="Cambria"/>
    <w:panose1 w:val="02040503050406030204"/>
    <w:charset w:val="01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I Helvetica Oblique">
    <w:panose1 w:val="020B0604020202020204"/>
    <w:charset w:val="4D"/>
    <w:family w:val="auto"/>
    <w:notTrueType/>
    <w:pitch w:val="variable"/>
    <w:sig w:usb0="00000003" w:usb1="00000000" w:usb2="00000000" w:usb3="00000000" w:csb0="00000001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G Times (WN)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yriad Pro">
    <w:altName w:val="Myriad Pro"/>
    <w:panose1 w:val="020B0604020202020204"/>
    <w:charset w:val="00"/>
    <w:family w:val="swiss"/>
    <w:notTrueType/>
    <w:pitch w:val="default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367BAF" w14:textId="69D7A820" w:rsidR="0038416C" w:rsidRPr="007153AB" w:rsidRDefault="0038416C" w:rsidP="002121F6">
    <w:pPr>
      <w:tabs>
        <w:tab w:val="center" w:pos="5103"/>
        <w:tab w:val="right" w:pos="9540"/>
        <w:tab w:val="right" w:pos="15168"/>
      </w:tabs>
      <w:suppressAutoHyphens/>
      <w:jc w:val="center"/>
      <w:rPr>
        <w:rFonts w:ascii="Tahoma-Bold" w:hAnsi="Tahoma-Bold"/>
        <w:i/>
        <w:sz w:val="20"/>
        <w:szCs w:val="20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45DFAD" w14:textId="77777777" w:rsidR="000B63E2" w:rsidRDefault="000B63E2">
      <w:r>
        <w:separator/>
      </w:r>
    </w:p>
  </w:footnote>
  <w:footnote w:type="continuationSeparator" w:id="0">
    <w:p w14:paraId="73769E3D" w14:textId="77777777" w:rsidR="000B63E2" w:rsidRDefault="000B63E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432F9B" w14:textId="77777777" w:rsidR="0038416C" w:rsidRPr="00A60DF0" w:rsidRDefault="0038416C" w:rsidP="00A60DF0">
    <w:pPr>
      <w:pStyle w:val="Intestazione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/>
        <w:b w:val="0"/>
        <w:bCs w:val="0"/>
        <w:caps w:val="0"/>
        <w:smallCaps w:val="0"/>
        <w:sz w:val="24"/>
        <w:szCs w:val="24"/>
        <w:lang w:val="fr-FR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000003"/>
    <w:multiLevelType w:val="multilevel"/>
    <w:tmpl w:val="0000000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4"/>
    <w:multiLevelType w:val="multilevel"/>
    <w:tmpl w:val="000000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06F75209"/>
    <w:multiLevelType w:val="hybridMultilevel"/>
    <w:tmpl w:val="8156210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7531A9F"/>
    <w:multiLevelType w:val="hybridMultilevel"/>
    <w:tmpl w:val="3C141814"/>
    <w:lvl w:ilvl="0" w:tplc="954C0D86">
      <w:start w:val="2018"/>
      <w:numFmt w:val="bullet"/>
      <w:lvlText w:val="-"/>
      <w:lvlJc w:val="left"/>
      <w:pPr>
        <w:ind w:left="720" w:hanging="360"/>
      </w:pPr>
      <w:rPr>
        <w:rFonts w:ascii="Tahoma" w:eastAsia="Times New Roman" w:hAnsi="Tahoma" w:cs="Tahoma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9605F62"/>
    <w:multiLevelType w:val="hybridMultilevel"/>
    <w:tmpl w:val="18526BA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B724568"/>
    <w:multiLevelType w:val="hybridMultilevel"/>
    <w:tmpl w:val="DFC06396"/>
    <w:lvl w:ilvl="0" w:tplc="0D386E00">
      <w:start w:val="210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sz w:val="20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E7009DB"/>
    <w:multiLevelType w:val="hybridMultilevel"/>
    <w:tmpl w:val="882095E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3B65A68"/>
    <w:multiLevelType w:val="hybridMultilevel"/>
    <w:tmpl w:val="34B8086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3ED1279"/>
    <w:multiLevelType w:val="hybridMultilevel"/>
    <w:tmpl w:val="CDF4A242"/>
    <w:lvl w:ilvl="0" w:tplc="0D386E00">
      <w:start w:val="210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sz w:val="20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628259A"/>
    <w:multiLevelType w:val="hybridMultilevel"/>
    <w:tmpl w:val="56CE797A"/>
    <w:lvl w:ilvl="0" w:tplc="0D386E00">
      <w:start w:val="210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sz w:val="20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9200DA9"/>
    <w:multiLevelType w:val="hybridMultilevel"/>
    <w:tmpl w:val="6ABACF50"/>
    <w:lvl w:ilvl="0" w:tplc="0410000F">
      <w:start w:val="1"/>
      <w:numFmt w:val="decimal"/>
      <w:lvlText w:val="%1."/>
      <w:lvlJc w:val="left"/>
      <w:pPr>
        <w:ind w:left="786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9C545DF"/>
    <w:multiLevelType w:val="hybridMultilevel"/>
    <w:tmpl w:val="C398589E"/>
    <w:lvl w:ilvl="0" w:tplc="1D303DAC">
      <w:start w:val="1"/>
      <w:numFmt w:val="decimal"/>
      <w:lvlText w:val="%1."/>
      <w:lvlJc w:val="left"/>
      <w:pPr>
        <w:ind w:left="1680" w:hanging="360"/>
      </w:pPr>
      <w:rPr>
        <w:rFonts w:hint="default"/>
        <w:sz w:val="24"/>
        <w:szCs w:val="24"/>
      </w:rPr>
    </w:lvl>
    <w:lvl w:ilvl="1" w:tplc="04100019" w:tentative="1">
      <w:start w:val="1"/>
      <w:numFmt w:val="lowerLetter"/>
      <w:lvlText w:val="%2."/>
      <w:lvlJc w:val="left"/>
      <w:pPr>
        <w:ind w:left="2400" w:hanging="360"/>
      </w:pPr>
    </w:lvl>
    <w:lvl w:ilvl="2" w:tplc="0410001B" w:tentative="1">
      <w:start w:val="1"/>
      <w:numFmt w:val="lowerRoman"/>
      <w:lvlText w:val="%3."/>
      <w:lvlJc w:val="right"/>
      <w:pPr>
        <w:ind w:left="3120" w:hanging="180"/>
      </w:pPr>
    </w:lvl>
    <w:lvl w:ilvl="3" w:tplc="0410000F" w:tentative="1">
      <w:start w:val="1"/>
      <w:numFmt w:val="decimal"/>
      <w:lvlText w:val="%4."/>
      <w:lvlJc w:val="left"/>
      <w:pPr>
        <w:ind w:left="3840" w:hanging="360"/>
      </w:pPr>
    </w:lvl>
    <w:lvl w:ilvl="4" w:tplc="04100019" w:tentative="1">
      <w:start w:val="1"/>
      <w:numFmt w:val="lowerLetter"/>
      <w:lvlText w:val="%5."/>
      <w:lvlJc w:val="left"/>
      <w:pPr>
        <w:ind w:left="4560" w:hanging="360"/>
      </w:pPr>
    </w:lvl>
    <w:lvl w:ilvl="5" w:tplc="0410001B" w:tentative="1">
      <w:start w:val="1"/>
      <w:numFmt w:val="lowerRoman"/>
      <w:lvlText w:val="%6."/>
      <w:lvlJc w:val="right"/>
      <w:pPr>
        <w:ind w:left="5280" w:hanging="180"/>
      </w:pPr>
    </w:lvl>
    <w:lvl w:ilvl="6" w:tplc="0410000F" w:tentative="1">
      <w:start w:val="1"/>
      <w:numFmt w:val="decimal"/>
      <w:lvlText w:val="%7."/>
      <w:lvlJc w:val="left"/>
      <w:pPr>
        <w:ind w:left="6000" w:hanging="360"/>
      </w:pPr>
    </w:lvl>
    <w:lvl w:ilvl="7" w:tplc="04100019" w:tentative="1">
      <w:start w:val="1"/>
      <w:numFmt w:val="lowerLetter"/>
      <w:lvlText w:val="%8."/>
      <w:lvlJc w:val="left"/>
      <w:pPr>
        <w:ind w:left="6720" w:hanging="360"/>
      </w:pPr>
    </w:lvl>
    <w:lvl w:ilvl="8" w:tplc="0410001B" w:tentative="1">
      <w:start w:val="1"/>
      <w:numFmt w:val="lowerRoman"/>
      <w:lvlText w:val="%9."/>
      <w:lvlJc w:val="right"/>
      <w:pPr>
        <w:ind w:left="7440" w:hanging="180"/>
      </w:pPr>
    </w:lvl>
  </w:abstractNum>
  <w:abstractNum w:abstractNumId="13" w15:restartNumberingAfterBreak="0">
    <w:nsid w:val="1E0B3F1D"/>
    <w:multiLevelType w:val="hybridMultilevel"/>
    <w:tmpl w:val="24728C16"/>
    <w:lvl w:ilvl="0" w:tplc="8882530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1FF129FE"/>
    <w:multiLevelType w:val="hybridMultilevel"/>
    <w:tmpl w:val="5EFC3F80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0883694"/>
    <w:multiLevelType w:val="hybridMultilevel"/>
    <w:tmpl w:val="FEE642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0E643AD"/>
    <w:multiLevelType w:val="hybridMultilevel"/>
    <w:tmpl w:val="895E64B6"/>
    <w:lvl w:ilvl="0" w:tplc="33CA4E08">
      <w:start w:val="9134"/>
      <w:numFmt w:val="bullet"/>
      <w:pStyle w:val="Risultato"/>
      <w:lvlText w:val="–"/>
      <w:lvlJc w:val="left"/>
      <w:pPr>
        <w:ind w:left="679" w:hanging="360"/>
      </w:pPr>
      <w:rPr>
        <w:rFonts w:ascii="Times New Roman" w:eastAsia="Times New Roman" w:hAnsi="Times New Roman" w:cs="Times New Roman" w:hint="default"/>
        <w:sz w:val="24"/>
      </w:rPr>
    </w:lvl>
    <w:lvl w:ilvl="1" w:tplc="04100003" w:tentative="1">
      <w:start w:val="1"/>
      <w:numFmt w:val="bullet"/>
      <w:lvlText w:val="o"/>
      <w:lvlJc w:val="left"/>
      <w:pPr>
        <w:ind w:left="139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1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3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5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27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99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1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39" w:hanging="360"/>
      </w:pPr>
      <w:rPr>
        <w:rFonts w:ascii="Wingdings" w:hAnsi="Wingdings" w:hint="default"/>
      </w:rPr>
    </w:lvl>
  </w:abstractNum>
  <w:abstractNum w:abstractNumId="17" w15:restartNumberingAfterBreak="0">
    <w:nsid w:val="21840A08"/>
    <w:multiLevelType w:val="hybridMultilevel"/>
    <w:tmpl w:val="29B6B526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5DC1CB5"/>
    <w:multiLevelType w:val="hybridMultilevel"/>
    <w:tmpl w:val="880E112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4928882">
      <w:numFmt w:val="bullet"/>
      <w:lvlText w:val="•"/>
      <w:lvlJc w:val="left"/>
      <w:pPr>
        <w:ind w:left="1800" w:hanging="720"/>
      </w:pPr>
      <w:rPr>
        <w:rFonts w:ascii="Tahoma" w:eastAsia="Times New Roman" w:hAnsi="Tahoma" w:cs="Tahoma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ACB6C8B"/>
    <w:multiLevelType w:val="hybridMultilevel"/>
    <w:tmpl w:val="E4A65B34"/>
    <w:lvl w:ilvl="0" w:tplc="04090001">
      <w:start w:val="1"/>
      <w:numFmt w:val="bullet"/>
      <w:lvlText w:val=""/>
      <w:lvlJc w:val="left"/>
      <w:pPr>
        <w:ind w:left="9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C462257"/>
    <w:multiLevelType w:val="multilevel"/>
    <w:tmpl w:val="3C2853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560" w:hanging="480"/>
      </w:pPr>
      <w:rPr>
        <w:rFonts w:hint="default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2DC1141A"/>
    <w:multiLevelType w:val="hybridMultilevel"/>
    <w:tmpl w:val="CD387896"/>
    <w:lvl w:ilvl="0" w:tplc="81D8A862">
      <w:start w:val="1"/>
      <w:numFmt w:val="decimal"/>
      <w:lvlText w:val="%1."/>
      <w:lvlJc w:val="left"/>
      <w:pPr>
        <w:ind w:left="720" w:hanging="360"/>
      </w:pPr>
      <w:rPr>
        <w:i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1554497"/>
    <w:multiLevelType w:val="hybridMultilevel"/>
    <w:tmpl w:val="3DAC6D44"/>
    <w:lvl w:ilvl="0" w:tplc="04090001">
      <w:start w:val="1"/>
      <w:numFmt w:val="bullet"/>
      <w:lvlText w:val=""/>
      <w:lvlJc w:val="left"/>
      <w:pPr>
        <w:ind w:left="9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23" w15:restartNumberingAfterBreak="0">
    <w:nsid w:val="321D444A"/>
    <w:multiLevelType w:val="hybridMultilevel"/>
    <w:tmpl w:val="392C9F44"/>
    <w:lvl w:ilvl="0" w:tplc="04090001">
      <w:start w:val="1"/>
      <w:numFmt w:val="bullet"/>
      <w:lvlText w:val=""/>
      <w:lvlJc w:val="left"/>
      <w:pPr>
        <w:ind w:left="9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24" w15:restartNumberingAfterBreak="0">
    <w:nsid w:val="33EF1336"/>
    <w:multiLevelType w:val="hybridMultilevel"/>
    <w:tmpl w:val="B67423E4"/>
    <w:lvl w:ilvl="0" w:tplc="78C46164"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3A481E98"/>
    <w:multiLevelType w:val="hybridMultilevel"/>
    <w:tmpl w:val="A8D0D1AE"/>
    <w:lvl w:ilvl="0" w:tplc="4FCE1D9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A5F1FAF"/>
    <w:multiLevelType w:val="hybridMultilevel"/>
    <w:tmpl w:val="6E0891AC"/>
    <w:lvl w:ilvl="0" w:tplc="04100001">
      <w:start w:val="1"/>
      <w:numFmt w:val="bullet"/>
      <w:lvlText w:val=""/>
      <w:lvlJc w:val="left"/>
      <w:pPr>
        <w:ind w:left="90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27" w15:restartNumberingAfterBreak="0">
    <w:nsid w:val="3CF416A5"/>
    <w:multiLevelType w:val="hybridMultilevel"/>
    <w:tmpl w:val="C3565C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39F6C22"/>
    <w:multiLevelType w:val="hybridMultilevel"/>
    <w:tmpl w:val="2F3EECF0"/>
    <w:lvl w:ilvl="0" w:tplc="04100001">
      <w:start w:val="1"/>
      <w:numFmt w:val="bullet"/>
      <w:lvlText w:val=""/>
      <w:lvlJc w:val="left"/>
      <w:pPr>
        <w:ind w:left="90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29" w15:restartNumberingAfterBreak="0">
    <w:nsid w:val="439F7E3B"/>
    <w:multiLevelType w:val="hybridMultilevel"/>
    <w:tmpl w:val="EE7ED9B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5F5162B"/>
    <w:multiLevelType w:val="hybridMultilevel"/>
    <w:tmpl w:val="3AA42320"/>
    <w:lvl w:ilvl="0" w:tplc="954C0D86">
      <w:start w:val="2018"/>
      <w:numFmt w:val="bullet"/>
      <w:lvlText w:val="-"/>
      <w:lvlJc w:val="left"/>
      <w:pPr>
        <w:ind w:left="720" w:hanging="360"/>
      </w:pPr>
      <w:rPr>
        <w:rFonts w:ascii="Tahoma" w:eastAsia="Times New Roman" w:hAnsi="Tahoma" w:cs="Tahoma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8CB596B"/>
    <w:multiLevelType w:val="hybridMultilevel"/>
    <w:tmpl w:val="311C46E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9324668"/>
    <w:multiLevelType w:val="hybridMultilevel"/>
    <w:tmpl w:val="2564DC34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9CB38DD"/>
    <w:multiLevelType w:val="hybridMultilevel"/>
    <w:tmpl w:val="985C9CC4"/>
    <w:lvl w:ilvl="0" w:tplc="182236A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49E87C1D"/>
    <w:multiLevelType w:val="hybridMultilevel"/>
    <w:tmpl w:val="923A5674"/>
    <w:lvl w:ilvl="0" w:tplc="954C0D86">
      <w:start w:val="2018"/>
      <w:numFmt w:val="bullet"/>
      <w:lvlText w:val="-"/>
      <w:lvlJc w:val="left"/>
      <w:pPr>
        <w:ind w:left="720" w:hanging="360"/>
      </w:pPr>
      <w:rPr>
        <w:rFonts w:ascii="Tahoma" w:eastAsia="Times New Roman" w:hAnsi="Tahoma" w:cs="Tahoma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29A1BD3"/>
    <w:multiLevelType w:val="hybridMultilevel"/>
    <w:tmpl w:val="2E8C326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70A5E14"/>
    <w:multiLevelType w:val="hybridMultilevel"/>
    <w:tmpl w:val="DAAA3D88"/>
    <w:lvl w:ilvl="0" w:tplc="04090001">
      <w:start w:val="1"/>
      <w:numFmt w:val="bullet"/>
      <w:lvlText w:val=""/>
      <w:lvlJc w:val="left"/>
      <w:pPr>
        <w:ind w:left="9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37" w15:restartNumberingAfterBreak="0">
    <w:nsid w:val="588B106D"/>
    <w:multiLevelType w:val="hybridMultilevel"/>
    <w:tmpl w:val="9FCE4BD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BFD3940"/>
    <w:multiLevelType w:val="hybridMultilevel"/>
    <w:tmpl w:val="31A0395E"/>
    <w:lvl w:ilvl="0" w:tplc="954C0D86">
      <w:start w:val="2018"/>
      <w:numFmt w:val="bullet"/>
      <w:lvlText w:val="-"/>
      <w:lvlJc w:val="left"/>
      <w:pPr>
        <w:ind w:left="720" w:hanging="360"/>
      </w:pPr>
      <w:rPr>
        <w:rFonts w:ascii="Tahoma" w:eastAsia="Times New Roman" w:hAnsi="Tahoma" w:cs="Tahoma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5E6C122F"/>
    <w:multiLevelType w:val="hybridMultilevel"/>
    <w:tmpl w:val="BBB0DFAC"/>
    <w:lvl w:ilvl="0" w:tplc="5A500066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5F2F5015"/>
    <w:multiLevelType w:val="hybridMultilevel"/>
    <w:tmpl w:val="13E0BC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1BE1267"/>
    <w:multiLevelType w:val="hybridMultilevel"/>
    <w:tmpl w:val="51EC624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3CE1021"/>
    <w:multiLevelType w:val="hybridMultilevel"/>
    <w:tmpl w:val="FC6EA6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641A7328"/>
    <w:multiLevelType w:val="hybridMultilevel"/>
    <w:tmpl w:val="31C6C1A0"/>
    <w:lvl w:ilvl="0" w:tplc="04100001">
      <w:start w:val="1"/>
      <w:numFmt w:val="bullet"/>
      <w:lvlText w:val=""/>
      <w:lvlJc w:val="left"/>
      <w:pPr>
        <w:ind w:left="961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681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401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121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841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561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281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001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721" w:hanging="360"/>
      </w:pPr>
      <w:rPr>
        <w:rFonts w:ascii="Wingdings" w:hAnsi="Wingdings" w:hint="default"/>
      </w:rPr>
    </w:lvl>
  </w:abstractNum>
  <w:abstractNum w:abstractNumId="44" w15:restartNumberingAfterBreak="0">
    <w:nsid w:val="67CB2D8C"/>
    <w:multiLevelType w:val="hybridMultilevel"/>
    <w:tmpl w:val="51303534"/>
    <w:lvl w:ilvl="0" w:tplc="C122EC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6892704E"/>
    <w:multiLevelType w:val="hybridMultilevel"/>
    <w:tmpl w:val="3DECD7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6988625B"/>
    <w:multiLevelType w:val="hybridMultilevel"/>
    <w:tmpl w:val="2892DFE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705E144F"/>
    <w:multiLevelType w:val="hybridMultilevel"/>
    <w:tmpl w:val="A58432F8"/>
    <w:lvl w:ilvl="0" w:tplc="08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71285CAD"/>
    <w:multiLevelType w:val="hybridMultilevel"/>
    <w:tmpl w:val="622830A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73765608"/>
    <w:multiLevelType w:val="hybridMultilevel"/>
    <w:tmpl w:val="87B83C22"/>
    <w:lvl w:ilvl="0" w:tplc="81309272">
      <w:start w:val="1"/>
      <w:numFmt w:val="decimal"/>
      <w:lvlText w:val="%1."/>
      <w:lvlJc w:val="left"/>
      <w:pPr>
        <w:ind w:left="12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940" w:hanging="360"/>
      </w:pPr>
    </w:lvl>
    <w:lvl w:ilvl="2" w:tplc="0410001B" w:tentative="1">
      <w:start w:val="1"/>
      <w:numFmt w:val="lowerRoman"/>
      <w:lvlText w:val="%3."/>
      <w:lvlJc w:val="right"/>
      <w:pPr>
        <w:ind w:left="2660" w:hanging="180"/>
      </w:pPr>
    </w:lvl>
    <w:lvl w:ilvl="3" w:tplc="0410000F" w:tentative="1">
      <w:start w:val="1"/>
      <w:numFmt w:val="decimal"/>
      <w:lvlText w:val="%4."/>
      <w:lvlJc w:val="left"/>
      <w:pPr>
        <w:ind w:left="3380" w:hanging="360"/>
      </w:pPr>
    </w:lvl>
    <w:lvl w:ilvl="4" w:tplc="04100019" w:tentative="1">
      <w:start w:val="1"/>
      <w:numFmt w:val="lowerLetter"/>
      <w:lvlText w:val="%5."/>
      <w:lvlJc w:val="left"/>
      <w:pPr>
        <w:ind w:left="4100" w:hanging="360"/>
      </w:pPr>
    </w:lvl>
    <w:lvl w:ilvl="5" w:tplc="0410001B" w:tentative="1">
      <w:start w:val="1"/>
      <w:numFmt w:val="lowerRoman"/>
      <w:lvlText w:val="%6."/>
      <w:lvlJc w:val="right"/>
      <w:pPr>
        <w:ind w:left="4820" w:hanging="180"/>
      </w:pPr>
    </w:lvl>
    <w:lvl w:ilvl="6" w:tplc="0410000F" w:tentative="1">
      <w:start w:val="1"/>
      <w:numFmt w:val="decimal"/>
      <w:lvlText w:val="%7."/>
      <w:lvlJc w:val="left"/>
      <w:pPr>
        <w:ind w:left="5540" w:hanging="360"/>
      </w:pPr>
    </w:lvl>
    <w:lvl w:ilvl="7" w:tplc="04100019" w:tentative="1">
      <w:start w:val="1"/>
      <w:numFmt w:val="lowerLetter"/>
      <w:lvlText w:val="%8."/>
      <w:lvlJc w:val="left"/>
      <w:pPr>
        <w:ind w:left="6260" w:hanging="360"/>
      </w:pPr>
    </w:lvl>
    <w:lvl w:ilvl="8" w:tplc="0410001B" w:tentative="1">
      <w:start w:val="1"/>
      <w:numFmt w:val="lowerRoman"/>
      <w:lvlText w:val="%9."/>
      <w:lvlJc w:val="right"/>
      <w:pPr>
        <w:ind w:left="6980" w:hanging="180"/>
      </w:pPr>
    </w:lvl>
  </w:abstractNum>
  <w:abstractNum w:abstractNumId="50" w15:restartNumberingAfterBreak="0">
    <w:nsid w:val="73BE2280"/>
    <w:multiLevelType w:val="hybridMultilevel"/>
    <w:tmpl w:val="83A6D7C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78163A8D"/>
    <w:multiLevelType w:val="hybridMultilevel"/>
    <w:tmpl w:val="CF28B7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7F66463A"/>
    <w:multiLevelType w:val="multilevel"/>
    <w:tmpl w:val="A51228B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 w16cid:durableId="980042055">
    <w:abstractNumId w:val="47"/>
  </w:num>
  <w:num w:numId="2" w16cid:durableId="1948274250">
    <w:abstractNumId w:val="42"/>
  </w:num>
  <w:num w:numId="3" w16cid:durableId="4213077">
    <w:abstractNumId w:val="25"/>
  </w:num>
  <w:num w:numId="4" w16cid:durableId="131483215">
    <w:abstractNumId w:val="14"/>
  </w:num>
  <w:num w:numId="5" w16cid:durableId="869609803">
    <w:abstractNumId w:val="17"/>
  </w:num>
  <w:num w:numId="6" w16cid:durableId="854735132">
    <w:abstractNumId w:val="22"/>
  </w:num>
  <w:num w:numId="7" w16cid:durableId="692074753">
    <w:abstractNumId w:val="5"/>
  </w:num>
  <w:num w:numId="8" w16cid:durableId="2008903957">
    <w:abstractNumId w:val="27"/>
  </w:num>
  <w:num w:numId="9" w16cid:durableId="1744255733">
    <w:abstractNumId w:val="28"/>
  </w:num>
  <w:num w:numId="10" w16cid:durableId="503055311">
    <w:abstractNumId w:val="41"/>
  </w:num>
  <w:num w:numId="11" w16cid:durableId="155658244">
    <w:abstractNumId w:val="8"/>
  </w:num>
  <w:num w:numId="12" w16cid:durableId="1868830969">
    <w:abstractNumId w:val="4"/>
  </w:num>
  <w:num w:numId="13" w16cid:durableId="1602642138">
    <w:abstractNumId w:val="18"/>
  </w:num>
  <w:num w:numId="14" w16cid:durableId="1217933745">
    <w:abstractNumId w:val="32"/>
  </w:num>
  <w:num w:numId="15" w16cid:durableId="656423737">
    <w:abstractNumId w:val="36"/>
  </w:num>
  <w:num w:numId="16" w16cid:durableId="1213542063">
    <w:abstractNumId w:val="23"/>
  </w:num>
  <w:num w:numId="17" w16cid:durableId="1104374592">
    <w:abstractNumId w:val="12"/>
  </w:num>
  <w:num w:numId="18" w16cid:durableId="752556037">
    <w:abstractNumId w:val="13"/>
  </w:num>
  <w:num w:numId="19" w16cid:durableId="861238904">
    <w:abstractNumId w:val="49"/>
  </w:num>
  <w:num w:numId="20" w16cid:durableId="1251086010">
    <w:abstractNumId w:val="19"/>
  </w:num>
  <w:num w:numId="21" w16cid:durableId="1584602191">
    <w:abstractNumId w:val="31"/>
  </w:num>
  <w:num w:numId="22" w16cid:durableId="1143304350">
    <w:abstractNumId w:val="0"/>
  </w:num>
  <w:num w:numId="23" w16cid:durableId="1589341149">
    <w:abstractNumId w:val="48"/>
  </w:num>
  <w:num w:numId="24" w16cid:durableId="185874624">
    <w:abstractNumId w:val="40"/>
  </w:num>
  <w:num w:numId="25" w16cid:durableId="1234972717">
    <w:abstractNumId w:val="37"/>
  </w:num>
  <w:num w:numId="26" w16cid:durableId="1216236202">
    <w:abstractNumId w:val="6"/>
  </w:num>
  <w:num w:numId="27" w16cid:durableId="1110978688">
    <w:abstractNumId w:val="10"/>
  </w:num>
  <w:num w:numId="28" w16cid:durableId="1436437906">
    <w:abstractNumId w:val="9"/>
  </w:num>
  <w:num w:numId="29" w16cid:durableId="1385133760">
    <w:abstractNumId w:val="21"/>
  </w:num>
  <w:num w:numId="30" w16cid:durableId="1909338804">
    <w:abstractNumId w:val="20"/>
  </w:num>
  <w:num w:numId="31" w16cid:durableId="315766764">
    <w:abstractNumId w:val="50"/>
  </w:num>
  <w:num w:numId="32" w16cid:durableId="1213888755">
    <w:abstractNumId w:val="46"/>
  </w:num>
  <w:num w:numId="33" w16cid:durableId="378627195">
    <w:abstractNumId w:val="38"/>
  </w:num>
  <w:num w:numId="34" w16cid:durableId="141755279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 w16cid:durableId="72714292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 w16cid:durableId="1444572254">
    <w:abstractNumId w:val="35"/>
  </w:num>
  <w:num w:numId="37" w16cid:durableId="1100612238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 w16cid:durableId="1880896678">
    <w:abstractNumId w:val="3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 w16cid:durableId="1291789167">
    <w:abstractNumId w:val="3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 w16cid:durableId="1806006711">
    <w:abstractNumId w:val="29"/>
  </w:num>
  <w:num w:numId="41" w16cid:durableId="1755972009">
    <w:abstractNumId w:val="43"/>
  </w:num>
  <w:num w:numId="42" w16cid:durableId="974290463">
    <w:abstractNumId w:val="26"/>
  </w:num>
  <w:num w:numId="43" w16cid:durableId="1296911521">
    <w:abstractNumId w:val="51"/>
  </w:num>
  <w:num w:numId="44" w16cid:durableId="1692682998">
    <w:abstractNumId w:val="7"/>
  </w:num>
  <w:num w:numId="45" w16cid:durableId="79495480">
    <w:abstractNumId w:val="3"/>
  </w:num>
  <w:num w:numId="46" w16cid:durableId="504710255">
    <w:abstractNumId w:val="15"/>
  </w:num>
  <w:num w:numId="47" w16cid:durableId="8722865">
    <w:abstractNumId w:val="30"/>
  </w:num>
  <w:num w:numId="48" w16cid:durableId="83306161">
    <w:abstractNumId w:val="11"/>
  </w:num>
  <w:num w:numId="49" w16cid:durableId="1473328663">
    <w:abstractNumId w:val="45"/>
  </w:num>
  <w:num w:numId="50" w16cid:durableId="216353860">
    <w:abstractNumId w:val="52"/>
  </w:num>
  <w:num w:numId="51" w16cid:durableId="1361542173">
    <w:abstractNumId w:val="39"/>
  </w:num>
  <w:num w:numId="52" w16cid:durableId="463161288">
    <w:abstractNumId w:val="16"/>
  </w:num>
  <w:num w:numId="53" w16cid:durableId="1210337326">
    <w:abstractNumId w:val="24"/>
  </w:num>
  <w:num w:numId="54" w16cid:durableId="2095392021">
    <w:abstractNumId w:val="44"/>
  </w:num>
  <w:num w:numId="55" w16cid:durableId="1431775067">
    <w:abstractNumId w:val="33"/>
  </w:num>
  <w:numIdMacAtCleanup w:val="4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6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W_DocType" w:val="NORMAL"/>
  </w:docVars>
  <w:rsids>
    <w:rsidRoot w:val="008B44E4"/>
    <w:rsid w:val="000047D9"/>
    <w:rsid w:val="00010BFA"/>
    <w:rsid w:val="00014872"/>
    <w:rsid w:val="00014A59"/>
    <w:rsid w:val="000153F3"/>
    <w:rsid w:val="00016E2C"/>
    <w:rsid w:val="000178A8"/>
    <w:rsid w:val="00017E91"/>
    <w:rsid w:val="00023202"/>
    <w:rsid w:val="00023BFD"/>
    <w:rsid w:val="000323C6"/>
    <w:rsid w:val="0003338C"/>
    <w:rsid w:val="00033742"/>
    <w:rsid w:val="000345A4"/>
    <w:rsid w:val="00035865"/>
    <w:rsid w:val="00036A43"/>
    <w:rsid w:val="00037D84"/>
    <w:rsid w:val="0004046C"/>
    <w:rsid w:val="00043FE0"/>
    <w:rsid w:val="00044C96"/>
    <w:rsid w:val="0004515B"/>
    <w:rsid w:val="0004553D"/>
    <w:rsid w:val="00047DD2"/>
    <w:rsid w:val="00052683"/>
    <w:rsid w:val="00053929"/>
    <w:rsid w:val="00054E0B"/>
    <w:rsid w:val="00055F30"/>
    <w:rsid w:val="00060F0F"/>
    <w:rsid w:val="00061BA2"/>
    <w:rsid w:val="00061D9F"/>
    <w:rsid w:val="00062083"/>
    <w:rsid w:val="00062746"/>
    <w:rsid w:val="00066F25"/>
    <w:rsid w:val="00070769"/>
    <w:rsid w:val="000709A8"/>
    <w:rsid w:val="00071984"/>
    <w:rsid w:val="00072158"/>
    <w:rsid w:val="000748DC"/>
    <w:rsid w:val="00074ED1"/>
    <w:rsid w:val="00075FD5"/>
    <w:rsid w:val="0007782F"/>
    <w:rsid w:val="0008551A"/>
    <w:rsid w:val="000877B6"/>
    <w:rsid w:val="000936AE"/>
    <w:rsid w:val="00094383"/>
    <w:rsid w:val="00095506"/>
    <w:rsid w:val="00095D4A"/>
    <w:rsid w:val="0009781A"/>
    <w:rsid w:val="000A3240"/>
    <w:rsid w:val="000A362D"/>
    <w:rsid w:val="000A5D71"/>
    <w:rsid w:val="000A7049"/>
    <w:rsid w:val="000B0314"/>
    <w:rsid w:val="000B0C69"/>
    <w:rsid w:val="000B0E58"/>
    <w:rsid w:val="000B145F"/>
    <w:rsid w:val="000B27FF"/>
    <w:rsid w:val="000B35FF"/>
    <w:rsid w:val="000B5798"/>
    <w:rsid w:val="000B5AF5"/>
    <w:rsid w:val="000B63E2"/>
    <w:rsid w:val="000B75C0"/>
    <w:rsid w:val="000C035D"/>
    <w:rsid w:val="000C06E8"/>
    <w:rsid w:val="000C0E2B"/>
    <w:rsid w:val="000C1158"/>
    <w:rsid w:val="000C2728"/>
    <w:rsid w:val="000C7526"/>
    <w:rsid w:val="000D0EDC"/>
    <w:rsid w:val="000D1A0F"/>
    <w:rsid w:val="000D2478"/>
    <w:rsid w:val="000D2484"/>
    <w:rsid w:val="000D40A1"/>
    <w:rsid w:val="000D4552"/>
    <w:rsid w:val="000D7A22"/>
    <w:rsid w:val="000E3EF7"/>
    <w:rsid w:val="000E6034"/>
    <w:rsid w:val="000F0BF2"/>
    <w:rsid w:val="000F1EAC"/>
    <w:rsid w:val="000F2415"/>
    <w:rsid w:val="000F344D"/>
    <w:rsid w:val="000F4BB9"/>
    <w:rsid w:val="000F5604"/>
    <w:rsid w:val="00102D76"/>
    <w:rsid w:val="001037A8"/>
    <w:rsid w:val="001038FE"/>
    <w:rsid w:val="001039A7"/>
    <w:rsid w:val="001042C4"/>
    <w:rsid w:val="00106402"/>
    <w:rsid w:val="00106CD1"/>
    <w:rsid w:val="001070DF"/>
    <w:rsid w:val="00110446"/>
    <w:rsid w:val="001112C5"/>
    <w:rsid w:val="001115EE"/>
    <w:rsid w:val="00111C8F"/>
    <w:rsid w:val="001123C6"/>
    <w:rsid w:val="001148CD"/>
    <w:rsid w:val="00115B98"/>
    <w:rsid w:val="00117FA8"/>
    <w:rsid w:val="00121A2E"/>
    <w:rsid w:val="001224CA"/>
    <w:rsid w:val="00123645"/>
    <w:rsid w:val="001250DD"/>
    <w:rsid w:val="00125321"/>
    <w:rsid w:val="0013074F"/>
    <w:rsid w:val="00130CAD"/>
    <w:rsid w:val="00131904"/>
    <w:rsid w:val="00133E6D"/>
    <w:rsid w:val="0013696F"/>
    <w:rsid w:val="0013790A"/>
    <w:rsid w:val="0014258C"/>
    <w:rsid w:val="00142E82"/>
    <w:rsid w:val="0014499A"/>
    <w:rsid w:val="00145CED"/>
    <w:rsid w:val="0015019A"/>
    <w:rsid w:val="00153057"/>
    <w:rsid w:val="00153C06"/>
    <w:rsid w:val="00154707"/>
    <w:rsid w:val="00155376"/>
    <w:rsid w:val="00157402"/>
    <w:rsid w:val="00157BA2"/>
    <w:rsid w:val="001607B1"/>
    <w:rsid w:val="00165F15"/>
    <w:rsid w:val="00170391"/>
    <w:rsid w:val="00170B5B"/>
    <w:rsid w:val="00171A79"/>
    <w:rsid w:val="00173FC3"/>
    <w:rsid w:val="001758F3"/>
    <w:rsid w:val="00177261"/>
    <w:rsid w:val="00177F80"/>
    <w:rsid w:val="00181857"/>
    <w:rsid w:val="001859FD"/>
    <w:rsid w:val="00185FA7"/>
    <w:rsid w:val="00192FEB"/>
    <w:rsid w:val="001946BC"/>
    <w:rsid w:val="001A0087"/>
    <w:rsid w:val="001A0524"/>
    <w:rsid w:val="001A06C5"/>
    <w:rsid w:val="001A1954"/>
    <w:rsid w:val="001A3181"/>
    <w:rsid w:val="001A5E71"/>
    <w:rsid w:val="001A68EA"/>
    <w:rsid w:val="001B17CD"/>
    <w:rsid w:val="001B1C19"/>
    <w:rsid w:val="001B6FAC"/>
    <w:rsid w:val="001B763B"/>
    <w:rsid w:val="001C0C55"/>
    <w:rsid w:val="001C1664"/>
    <w:rsid w:val="001C55A7"/>
    <w:rsid w:val="001C69A7"/>
    <w:rsid w:val="001C7472"/>
    <w:rsid w:val="001D2A15"/>
    <w:rsid w:val="001D3F68"/>
    <w:rsid w:val="001D3F92"/>
    <w:rsid w:val="001D6056"/>
    <w:rsid w:val="001D6CCC"/>
    <w:rsid w:val="001D776F"/>
    <w:rsid w:val="001E086A"/>
    <w:rsid w:val="001E0EBB"/>
    <w:rsid w:val="001E473C"/>
    <w:rsid w:val="001E586B"/>
    <w:rsid w:val="001E714E"/>
    <w:rsid w:val="001E7B81"/>
    <w:rsid w:val="001F0EC2"/>
    <w:rsid w:val="001F7BF9"/>
    <w:rsid w:val="0020005B"/>
    <w:rsid w:val="0020296B"/>
    <w:rsid w:val="0020362E"/>
    <w:rsid w:val="00206B5E"/>
    <w:rsid w:val="0020798B"/>
    <w:rsid w:val="002079DD"/>
    <w:rsid w:val="00207FEE"/>
    <w:rsid w:val="002121F6"/>
    <w:rsid w:val="00212DDB"/>
    <w:rsid w:val="002153E0"/>
    <w:rsid w:val="002158C7"/>
    <w:rsid w:val="00216A06"/>
    <w:rsid w:val="00222F96"/>
    <w:rsid w:val="00226C15"/>
    <w:rsid w:val="002270B6"/>
    <w:rsid w:val="002276F0"/>
    <w:rsid w:val="00227AA4"/>
    <w:rsid w:val="002305FE"/>
    <w:rsid w:val="00230CA4"/>
    <w:rsid w:val="00231BDD"/>
    <w:rsid w:val="0023554A"/>
    <w:rsid w:val="002364A7"/>
    <w:rsid w:val="0023691F"/>
    <w:rsid w:val="002404D4"/>
    <w:rsid w:val="00241A78"/>
    <w:rsid w:val="00250025"/>
    <w:rsid w:val="00252E72"/>
    <w:rsid w:val="00254420"/>
    <w:rsid w:val="0025585E"/>
    <w:rsid w:val="00255B2A"/>
    <w:rsid w:val="00257418"/>
    <w:rsid w:val="00257DF0"/>
    <w:rsid w:val="00260AC4"/>
    <w:rsid w:val="00261179"/>
    <w:rsid w:val="00261384"/>
    <w:rsid w:val="002639DF"/>
    <w:rsid w:val="00263FCE"/>
    <w:rsid w:val="00264915"/>
    <w:rsid w:val="0026542F"/>
    <w:rsid w:val="0026602C"/>
    <w:rsid w:val="00266CCA"/>
    <w:rsid w:val="00266F2E"/>
    <w:rsid w:val="002741CB"/>
    <w:rsid w:val="00274288"/>
    <w:rsid w:val="0027752E"/>
    <w:rsid w:val="00280589"/>
    <w:rsid w:val="0028063A"/>
    <w:rsid w:val="00285149"/>
    <w:rsid w:val="00285602"/>
    <w:rsid w:val="00290D1B"/>
    <w:rsid w:val="0029115A"/>
    <w:rsid w:val="002919F4"/>
    <w:rsid w:val="002929E3"/>
    <w:rsid w:val="0029488A"/>
    <w:rsid w:val="002A05FA"/>
    <w:rsid w:val="002A2E3B"/>
    <w:rsid w:val="002A6A0F"/>
    <w:rsid w:val="002A6D20"/>
    <w:rsid w:val="002B00FB"/>
    <w:rsid w:val="002B1BA9"/>
    <w:rsid w:val="002B2F97"/>
    <w:rsid w:val="002B3A41"/>
    <w:rsid w:val="002B3F2D"/>
    <w:rsid w:val="002B45A4"/>
    <w:rsid w:val="002B4FBB"/>
    <w:rsid w:val="002B50BB"/>
    <w:rsid w:val="002B5804"/>
    <w:rsid w:val="002B6CB3"/>
    <w:rsid w:val="002B7A33"/>
    <w:rsid w:val="002C1210"/>
    <w:rsid w:val="002C3547"/>
    <w:rsid w:val="002C67C9"/>
    <w:rsid w:val="002D0A9A"/>
    <w:rsid w:val="002D3865"/>
    <w:rsid w:val="002D4F5A"/>
    <w:rsid w:val="002E247F"/>
    <w:rsid w:val="002E383D"/>
    <w:rsid w:val="002E560E"/>
    <w:rsid w:val="002E5DE6"/>
    <w:rsid w:val="002E71E7"/>
    <w:rsid w:val="002E7B9B"/>
    <w:rsid w:val="002F14B4"/>
    <w:rsid w:val="002F257A"/>
    <w:rsid w:val="002F3549"/>
    <w:rsid w:val="002F417C"/>
    <w:rsid w:val="002F5A5C"/>
    <w:rsid w:val="002F5B77"/>
    <w:rsid w:val="002F77EC"/>
    <w:rsid w:val="0030174B"/>
    <w:rsid w:val="00302D5D"/>
    <w:rsid w:val="00302E27"/>
    <w:rsid w:val="0030657D"/>
    <w:rsid w:val="00306B30"/>
    <w:rsid w:val="00311103"/>
    <w:rsid w:val="00311F79"/>
    <w:rsid w:val="00312778"/>
    <w:rsid w:val="003153D8"/>
    <w:rsid w:val="00316AE7"/>
    <w:rsid w:val="00317A6A"/>
    <w:rsid w:val="00320CC5"/>
    <w:rsid w:val="0032368D"/>
    <w:rsid w:val="00323974"/>
    <w:rsid w:val="00323A19"/>
    <w:rsid w:val="00324871"/>
    <w:rsid w:val="00324C11"/>
    <w:rsid w:val="00324FC6"/>
    <w:rsid w:val="00327194"/>
    <w:rsid w:val="00330921"/>
    <w:rsid w:val="003312A0"/>
    <w:rsid w:val="003332CB"/>
    <w:rsid w:val="00334E63"/>
    <w:rsid w:val="0033696A"/>
    <w:rsid w:val="003406F3"/>
    <w:rsid w:val="003424B0"/>
    <w:rsid w:val="0034380B"/>
    <w:rsid w:val="003442C6"/>
    <w:rsid w:val="00344721"/>
    <w:rsid w:val="00344FD3"/>
    <w:rsid w:val="00345957"/>
    <w:rsid w:val="003538A2"/>
    <w:rsid w:val="00353B0D"/>
    <w:rsid w:val="003541F6"/>
    <w:rsid w:val="003559B1"/>
    <w:rsid w:val="00356D7E"/>
    <w:rsid w:val="003579ED"/>
    <w:rsid w:val="003607B2"/>
    <w:rsid w:val="003626DA"/>
    <w:rsid w:val="00362763"/>
    <w:rsid w:val="0036310D"/>
    <w:rsid w:val="0036376F"/>
    <w:rsid w:val="00363EBD"/>
    <w:rsid w:val="00364FF2"/>
    <w:rsid w:val="00370E85"/>
    <w:rsid w:val="0037114F"/>
    <w:rsid w:val="00372DB2"/>
    <w:rsid w:val="00377BC6"/>
    <w:rsid w:val="00383992"/>
    <w:rsid w:val="0038416C"/>
    <w:rsid w:val="003842C5"/>
    <w:rsid w:val="00384462"/>
    <w:rsid w:val="00390515"/>
    <w:rsid w:val="003905DD"/>
    <w:rsid w:val="00392B5B"/>
    <w:rsid w:val="00392E9A"/>
    <w:rsid w:val="003934A1"/>
    <w:rsid w:val="00393CC0"/>
    <w:rsid w:val="0039400B"/>
    <w:rsid w:val="00397545"/>
    <w:rsid w:val="00397651"/>
    <w:rsid w:val="003A4F5D"/>
    <w:rsid w:val="003A6E58"/>
    <w:rsid w:val="003A728A"/>
    <w:rsid w:val="003B17B1"/>
    <w:rsid w:val="003B32C1"/>
    <w:rsid w:val="003B6411"/>
    <w:rsid w:val="003B77A6"/>
    <w:rsid w:val="003C06D3"/>
    <w:rsid w:val="003C155D"/>
    <w:rsid w:val="003C18D2"/>
    <w:rsid w:val="003C5D2E"/>
    <w:rsid w:val="003C6F5B"/>
    <w:rsid w:val="003D1BDC"/>
    <w:rsid w:val="003D3BDD"/>
    <w:rsid w:val="003D3DCA"/>
    <w:rsid w:val="003D4252"/>
    <w:rsid w:val="003D56B2"/>
    <w:rsid w:val="003D5DA5"/>
    <w:rsid w:val="003D70E3"/>
    <w:rsid w:val="003E06B9"/>
    <w:rsid w:val="003E2639"/>
    <w:rsid w:val="003E297C"/>
    <w:rsid w:val="003E38F6"/>
    <w:rsid w:val="003E632F"/>
    <w:rsid w:val="003E6FFF"/>
    <w:rsid w:val="003E7325"/>
    <w:rsid w:val="003F04C4"/>
    <w:rsid w:val="003F3320"/>
    <w:rsid w:val="003F3E78"/>
    <w:rsid w:val="003F553E"/>
    <w:rsid w:val="003F5D8D"/>
    <w:rsid w:val="003F650F"/>
    <w:rsid w:val="003F6AD6"/>
    <w:rsid w:val="003F7608"/>
    <w:rsid w:val="00400DEC"/>
    <w:rsid w:val="004037CF"/>
    <w:rsid w:val="00404BF4"/>
    <w:rsid w:val="00410F47"/>
    <w:rsid w:val="004122F9"/>
    <w:rsid w:val="004138F7"/>
    <w:rsid w:val="00413AEF"/>
    <w:rsid w:val="0041705F"/>
    <w:rsid w:val="004175E9"/>
    <w:rsid w:val="00420FB1"/>
    <w:rsid w:val="00421003"/>
    <w:rsid w:val="00421436"/>
    <w:rsid w:val="00422D63"/>
    <w:rsid w:val="004245F9"/>
    <w:rsid w:val="00424A5C"/>
    <w:rsid w:val="00426246"/>
    <w:rsid w:val="00427500"/>
    <w:rsid w:val="00427A69"/>
    <w:rsid w:val="004334F0"/>
    <w:rsid w:val="00434A4E"/>
    <w:rsid w:val="004413D5"/>
    <w:rsid w:val="00443FCB"/>
    <w:rsid w:val="0044438C"/>
    <w:rsid w:val="00447440"/>
    <w:rsid w:val="00447870"/>
    <w:rsid w:val="00447AE4"/>
    <w:rsid w:val="00447CFB"/>
    <w:rsid w:val="00452802"/>
    <w:rsid w:val="00453FA2"/>
    <w:rsid w:val="00455E1C"/>
    <w:rsid w:val="00460012"/>
    <w:rsid w:val="00461DDD"/>
    <w:rsid w:val="004623DD"/>
    <w:rsid w:val="0046433C"/>
    <w:rsid w:val="00464405"/>
    <w:rsid w:val="004644C4"/>
    <w:rsid w:val="0046509E"/>
    <w:rsid w:val="004679E2"/>
    <w:rsid w:val="00470207"/>
    <w:rsid w:val="00471CCB"/>
    <w:rsid w:val="00472E0A"/>
    <w:rsid w:val="0047330D"/>
    <w:rsid w:val="00473D71"/>
    <w:rsid w:val="004749A0"/>
    <w:rsid w:val="00474C73"/>
    <w:rsid w:val="004759F2"/>
    <w:rsid w:val="00476623"/>
    <w:rsid w:val="0047685E"/>
    <w:rsid w:val="00477BE7"/>
    <w:rsid w:val="004821D3"/>
    <w:rsid w:val="00482402"/>
    <w:rsid w:val="00483B9E"/>
    <w:rsid w:val="00483DA7"/>
    <w:rsid w:val="00484F71"/>
    <w:rsid w:val="0049096B"/>
    <w:rsid w:val="00491A22"/>
    <w:rsid w:val="00492558"/>
    <w:rsid w:val="00492B87"/>
    <w:rsid w:val="00496015"/>
    <w:rsid w:val="00496319"/>
    <w:rsid w:val="00497B50"/>
    <w:rsid w:val="004A21F3"/>
    <w:rsid w:val="004A29B4"/>
    <w:rsid w:val="004A613C"/>
    <w:rsid w:val="004A70A2"/>
    <w:rsid w:val="004B18FA"/>
    <w:rsid w:val="004B31AF"/>
    <w:rsid w:val="004B381D"/>
    <w:rsid w:val="004B57D2"/>
    <w:rsid w:val="004B593B"/>
    <w:rsid w:val="004C4604"/>
    <w:rsid w:val="004C50A2"/>
    <w:rsid w:val="004C6A63"/>
    <w:rsid w:val="004D4269"/>
    <w:rsid w:val="004D5A21"/>
    <w:rsid w:val="004D61B6"/>
    <w:rsid w:val="004D627F"/>
    <w:rsid w:val="004D6923"/>
    <w:rsid w:val="004D78E7"/>
    <w:rsid w:val="004E0CDE"/>
    <w:rsid w:val="004E1270"/>
    <w:rsid w:val="004E1926"/>
    <w:rsid w:val="004E2416"/>
    <w:rsid w:val="004E59D7"/>
    <w:rsid w:val="004F0CC8"/>
    <w:rsid w:val="004F1EF9"/>
    <w:rsid w:val="004F2F47"/>
    <w:rsid w:val="004F3816"/>
    <w:rsid w:val="004F693F"/>
    <w:rsid w:val="004F7892"/>
    <w:rsid w:val="004F7AC5"/>
    <w:rsid w:val="00500872"/>
    <w:rsid w:val="005025D6"/>
    <w:rsid w:val="0050408D"/>
    <w:rsid w:val="00504345"/>
    <w:rsid w:val="00510138"/>
    <w:rsid w:val="005102EE"/>
    <w:rsid w:val="00516478"/>
    <w:rsid w:val="005178ED"/>
    <w:rsid w:val="00517EC7"/>
    <w:rsid w:val="00520904"/>
    <w:rsid w:val="00523AEE"/>
    <w:rsid w:val="005240CA"/>
    <w:rsid w:val="00524806"/>
    <w:rsid w:val="00524EA2"/>
    <w:rsid w:val="00526F4D"/>
    <w:rsid w:val="005311D3"/>
    <w:rsid w:val="00541AB3"/>
    <w:rsid w:val="0054205A"/>
    <w:rsid w:val="00544F74"/>
    <w:rsid w:val="00545214"/>
    <w:rsid w:val="00547F99"/>
    <w:rsid w:val="00553646"/>
    <w:rsid w:val="0055391F"/>
    <w:rsid w:val="00553A22"/>
    <w:rsid w:val="005542C9"/>
    <w:rsid w:val="00554E31"/>
    <w:rsid w:val="005553BB"/>
    <w:rsid w:val="00556690"/>
    <w:rsid w:val="00556AF1"/>
    <w:rsid w:val="00557710"/>
    <w:rsid w:val="00561ABC"/>
    <w:rsid w:val="005640DA"/>
    <w:rsid w:val="0056619A"/>
    <w:rsid w:val="005678CD"/>
    <w:rsid w:val="005703D0"/>
    <w:rsid w:val="00570A98"/>
    <w:rsid w:val="005762F2"/>
    <w:rsid w:val="0057681E"/>
    <w:rsid w:val="0058055D"/>
    <w:rsid w:val="00585D64"/>
    <w:rsid w:val="00587F85"/>
    <w:rsid w:val="00590161"/>
    <w:rsid w:val="00592021"/>
    <w:rsid w:val="00592E64"/>
    <w:rsid w:val="00593DC4"/>
    <w:rsid w:val="00596481"/>
    <w:rsid w:val="00597D77"/>
    <w:rsid w:val="005A137E"/>
    <w:rsid w:val="005A3BB1"/>
    <w:rsid w:val="005B0258"/>
    <w:rsid w:val="005B03D1"/>
    <w:rsid w:val="005B05A8"/>
    <w:rsid w:val="005B09CF"/>
    <w:rsid w:val="005B0F41"/>
    <w:rsid w:val="005B19F2"/>
    <w:rsid w:val="005B4167"/>
    <w:rsid w:val="005B46BE"/>
    <w:rsid w:val="005B5E20"/>
    <w:rsid w:val="005B71E7"/>
    <w:rsid w:val="005C44FE"/>
    <w:rsid w:val="005C4B13"/>
    <w:rsid w:val="005D1B72"/>
    <w:rsid w:val="005D24BD"/>
    <w:rsid w:val="005D3B79"/>
    <w:rsid w:val="005E28A5"/>
    <w:rsid w:val="005E417B"/>
    <w:rsid w:val="005E578D"/>
    <w:rsid w:val="005E5814"/>
    <w:rsid w:val="005E62E5"/>
    <w:rsid w:val="005E73CF"/>
    <w:rsid w:val="005F22AF"/>
    <w:rsid w:val="005F3011"/>
    <w:rsid w:val="005F43F9"/>
    <w:rsid w:val="005F5050"/>
    <w:rsid w:val="00601E49"/>
    <w:rsid w:val="00603A31"/>
    <w:rsid w:val="00603E86"/>
    <w:rsid w:val="00604546"/>
    <w:rsid w:val="00606B5E"/>
    <w:rsid w:val="00606C48"/>
    <w:rsid w:val="00610262"/>
    <w:rsid w:val="00612B49"/>
    <w:rsid w:val="00612CB6"/>
    <w:rsid w:val="00612DE4"/>
    <w:rsid w:val="00613868"/>
    <w:rsid w:val="0061414E"/>
    <w:rsid w:val="00616598"/>
    <w:rsid w:val="00616D17"/>
    <w:rsid w:val="00620276"/>
    <w:rsid w:val="006226A7"/>
    <w:rsid w:val="00622DBA"/>
    <w:rsid w:val="0062304D"/>
    <w:rsid w:val="00624100"/>
    <w:rsid w:val="0063077B"/>
    <w:rsid w:val="006310CA"/>
    <w:rsid w:val="006314FC"/>
    <w:rsid w:val="006318A6"/>
    <w:rsid w:val="0063660F"/>
    <w:rsid w:val="00636E6B"/>
    <w:rsid w:val="0063784A"/>
    <w:rsid w:val="00640650"/>
    <w:rsid w:val="00640E66"/>
    <w:rsid w:val="00643D79"/>
    <w:rsid w:val="006459EB"/>
    <w:rsid w:val="0064729F"/>
    <w:rsid w:val="00650273"/>
    <w:rsid w:val="00652A84"/>
    <w:rsid w:val="00652F07"/>
    <w:rsid w:val="00653184"/>
    <w:rsid w:val="00653263"/>
    <w:rsid w:val="00653417"/>
    <w:rsid w:val="00653FC3"/>
    <w:rsid w:val="006540AA"/>
    <w:rsid w:val="00656159"/>
    <w:rsid w:val="006603D5"/>
    <w:rsid w:val="00660EF0"/>
    <w:rsid w:val="00661D78"/>
    <w:rsid w:val="00662480"/>
    <w:rsid w:val="00663ABC"/>
    <w:rsid w:val="006640BA"/>
    <w:rsid w:val="00664606"/>
    <w:rsid w:val="00671897"/>
    <w:rsid w:val="006725E0"/>
    <w:rsid w:val="00672AEC"/>
    <w:rsid w:val="00673386"/>
    <w:rsid w:val="00676EEF"/>
    <w:rsid w:val="00680089"/>
    <w:rsid w:val="00681F02"/>
    <w:rsid w:val="00682176"/>
    <w:rsid w:val="00682963"/>
    <w:rsid w:val="00682C47"/>
    <w:rsid w:val="00686B4C"/>
    <w:rsid w:val="00693CBE"/>
    <w:rsid w:val="00694313"/>
    <w:rsid w:val="00695292"/>
    <w:rsid w:val="0069573C"/>
    <w:rsid w:val="00697D2D"/>
    <w:rsid w:val="006A05E0"/>
    <w:rsid w:val="006A0950"/>
    <w:rsid w:val="006A0E30"/>
    <w:rsid w:val="006A35FF"/>
    <w:rsid w:val="006A5849"/>
    <w:rsid w:val="006B6BA6"/>
    <w:rsid w:val="006B7579"/>
    <w:rsid w:val="006C3588"/>
    <w:rsid w:val="006C4409"/>
    <w:rsid w:val="006C5D8C"/>
    <w:rsid w:val="006C5E2C"/>
    <w:rsid w:val="006C764E"/>
    <w:rsid w:val="006D00C1"/>
    <w:rsid w:val="006D17FE"/>
    <w:rsid w:val="006D3AAD"/>
    <w:rsid w:val="006D3E01"/>
    <w:rsid w:val="006D592C"/>
    <w:rsid w:val="006E22AB"/>
    <w:rsid w:val="006E49D0"/>
    <w:rsid w:val="006E4D50"/>
    <w:rsid w:val="006E56C7"/>
    <w:rsid w:val="006E7561"/>
    <w:rsid w:val="006F0BB5"/>
    <w:rsid w:val="006F2671"/>
    <w:rsid w:val="006F2FE5"/>
    <w:rsid w:val="006F4193"/>
    <w:rsid w:val="006F753B"/>
    <w:rsid w:val="00704060"/>
    <w:rsid w:val="00704EC7"/>
    <w:rsid w:val="0070592F"/>
    <w:rsid w:val="007067F3"/>
    <w:rsid w:val="00711277"/>
    <w:rsid w:val="007118B2"/>
    <w:rsid w:val="00713008"/>
    <w:rsid w:val="0071407C"/>
    <w:rsid w:val="007148DC"/>
    <w:rsid w:val="007148E8"/>
    <w:rsid w:val="007153AB"/>
    <w:rsid w:val="00715E26"/>
    <w:rsid w:val="007173DD"/>
    <w:rsid w:val="00717EBD"/>
    <w:rsid w:val="007205C9"/>
    <w:rsid w:val="00724E79"/>
    <w:rsid w:val="007255FF"/>
    <w:rsid w:val="00727758"/>
    <w:rsid w:val="0073106A"/>
    <w:rsid w:val="00732D7D"/>
    <w:rsid w:val="00733952"/>
    <w:rsid w:val="00736D44"/>
    <w:rsid w:val="00737066"/>
    <w:rsid w:val="007374DD"/>
    <w:rsid w:val="0073767A"/>
    <w:rsid w:val="0074178E"/>
    <w:rsid w:val="00741B66"/>
    <w:rsid w:val="007423A1"/>
    <w:rsid w:val="007425EF"/>
    <w:rsid w:val="00744591"/>
    <w:rsid w:val="00744F2C"/>
    <w:rsid w:val="0074536E"/>
    <w:rsid w:val="007456B0"/>
    <w:rsid w:val="007500A4"/>
    <w:rsid w:val="007516E3"/>
    <w:rsid w:val="00751934"/>
    <w:rsid w:val="00755C27"/>
    <w:rsid w:val="00760FAB"/>
    <w:rsid w:val="00762C37"/>
    <w:rsid w:val="0076589A"/>
    <w:rsid w:val="00765D0B"/>
    <w:rsid w:val="00771798"/>
    <w:rsid w:val="007726B3"/>
    <w:rsid w:val="007734CA"/>
    <w:rsid w:val="00774C91"/>
    <w:rsid w:val="00776A40"/>
    <w:rsid w:val="00776AE0"/>
    <w:rsid w:val="0077776E"/>
    <w:rsid w:val="00782387"/>
    <w:rsid w:val="00784366"/>
    <w:rsid w:val="007862CE"/>
    <w:rsid w:val="0078701C"/>
    <w:rsid w:val="00791EEB"/>
    <w:rsid w:val="00794471"/>
    <w:rsid w:val="007966FA"/>
    <w:rsid w:val="0079725E"/>
    <w:rsid w:val="007A25FA"/>
    <w:rsid w:val="007A3FBD"/>
    <w:rsid w:val="007A5AF3"/>
    <w:rsid w:val="007A66A1"/>
    <w:rsid w:val="007B08B8"/>
    <w:rsid w:val="007B2AAA"/>
    <w:rsid w:val="007B410B"/>
    <w:rsid w:val="007B4165"/>
    <w:rsid w:val="007B6B28"/>
    <w:rsid w:val="007C047E"/>
    <w:rsid w:val="007C0A8B"/>
    <w:rsid w:val="007C0C4E"/>
    <w:rsid w:val="007C5717"/>
    <w:rsid w:val="007C5AAE"/>
    <w:rsid w:val="007C5B3E"/>
    <w:rsid w:val="007D0745"/>
    <w:rsid w:val="007D0C73"/>
    <w:rsid w:val="007D22FA"/>
    <w:rsid w:val="007D3109"/>
    <w:rsid w:val="007D312D"/>
    <w:rsid w:val="007D3346"/>
    <w:rsid w:val="007D3AC9"/>
    <w:rsid w:val="007D48C8"/>
    <w:rsid w:val="007D4997"/>
    <w:rsid w:val="007D5FB8"/>
    <w:rsid w:val="007E0C98"/>
    <w:rsid w:val="007E1EB0"/>
    <w:rsid w:val="007E2B3E"/>
    <w:rsid w:val="007F12D0"/>
    <w:rsid w:val="007F15C4"/>
    <w:rsid w:val="007F5D79"/>
    <w:rsid w:val="00800C88"/>
    <w:rsid w:val="008045E1"/>
    <w:rsid w:val="00805629"/>
    <w:rsid w:val="00805E3A"/>
    <w:rsid w:val="00805F36"/>
    <w:rsid w:val="008115A2"/>
    <w:rsid w:val="00811A46"/>
    <w:rsid w:val="00812A48"/>
    <w:rsid w:val="00812EA5"/>
    <w:rsid w:val="008134D9"/>
    <w:rsid w:val="00816321"/>
    <w:rsid w:val="0081666E"/>
    <w:rsid w:val="008168B6"/>
    <w:rsid w:val="008230FF"/>
    <w:rsid w:val="008245AC"/>
    <w:rsid w:val="008247DE"/>
    <w:rsid w:val="00827262"/>
    <w:rsid w:val="00830536"/>
    <w:rsid w:val="008307B1"/>
    <w:rsid w:val="008334DC"/>
    <w:rsid w:val="008341F8"/>
    <w:rsid w:val="008365DA"/>
    <w:rsid w:val="0084154F"/>
    <w:rsid w:val="00841B3B"/>
    <w:rsid w:val="008421BB"/>
    <w:rsid w:val="0084240B"/>
    <w:rsid w:val="00842F85"/>
    <w:rsid w:val="008454DF"/>
    <w:rsid w:val="00846084"/>
    <w:rsid w:val="00847742"/>
    <w:rsid w:val="0085066E"/>
    <w:rsid w:val="00851397"/>
    <w:rsid w:val="00852550"/>
    <w:rsid w:val="00854E59"/>
    <w:rsid w:val="008562DB"/>
    <w:rsid w:val="00856E4E"/>
    <w:rsid w:val="0086061F"/>
    <w:rsid w:val="00861915"/>
    <w:rsid w:val="00861FB8"/>
    <w:rsid w:val="00862F70"/>
    <w:rsid w:val="008667E4"/>
    <w:rsid w:val="008701E7"/>
    <w:rsid w:val="00870658"/>
    <w:rsid w:val="008718D0"/>
    <w:rsid w:val="00871AF0"/>
    <w:rsid w:val="008725A0"/>
    <w:rsid w:val="008725CE"/>
    <w:rsid w:val="008733BB"/>
    <w:rsid w:val="00873557"/>
    <w:rsid w:val="00873F81"/>
    <w:rsid w:val="00875210"/>
    <w:rsid w:val="00877621"/>
    <w:rsid w:val="00877679"/>
    <w:rsid w:val="008803DB"/>
    <w:rsid w:val="00881D47"/>
    <w:rsid w:val="00881E40"/>
    <w:rsid w:val="008823D1"/>
    <w:rsid w:val="0088254E"/>
    <w:rsid w:val="00886193"/>
    <w:rsid w:val="00887553"/>
    <w:rsid w:val="0089118D"/>
    <w:rsid w:val="008920A3"/>
    <w:rsid w:val="008949FD"/>
    <w:rsid w:val="00895643"/>
    <w:rsid w:val="0089691A"/>
    <w:rsid w:val="00896E75"/>
    <w:rsid w:val="008A0010"/>
    <w:rsid w:val="008A3AE0"/>
    <w:rsid w:val="008A406B"/>
    <w:rsid w:val="008A4BA0"/>
    <w:rsid w:val="008A5C9A"/>
    <w:rsid w:val="008A7877"/>
    <w:rsid w:val="008B0330"/>
    <w:rsid w:val="008B0EE4"/>
    <w:rsid w:val="008B44E4"/>
    <w:rsid w:val="008B53AA"/>
    <w:rsid w:val="008B6120"/>
    <w:rsid w:val="008C3E64"/>
    <w:rsid w:val="008C4B6D"/>
    <w:rsid w:val="008C4F39"/>
    <w:rsid w:val="008C63B6"/>
    <w:rsid w:val="008C648D"/>
    <w:rsid w:val="008D239F"/>
    <w:rsid w:val="008D32EA"/>
    <w:rsid w:val="008D611D"/>
    <w:rsid w:val="008D63EA"/>
    <w:rsid w:val="008E231F"/>
    <w:rsid w:val="008E3196"/>
    <w:rsid w:val="008E689C"/>
    <w:rsid w:val="008F1AAF"/>
    <w:rsid w:val="0090236E"/>
    <w:rsid w:val="009035B6"/>
    <w:rsid w:val="009041A6"/>
    <w:rsid w:val="009059B3"/>
    <w:rsid w:val="00906F87"/>
    <w:rsid w:val="00907895"/>
    <w:rsid w:val="00911888"/>
    <w:rsid w:val="00911D2F"/>
    <w:rsid w:val="00911DDD"/>
    <w:rsid w:val="00912356"/>
    <w:rsid w:val="0091250D"/>
    <w:rsid w:val="0091659A"/>
    <w:rsid w:val="009248CD"/>
    <w:rsid w:val="00924A8A"/>
    <w:rsid w:val="00930439"/>
    <w:rsid w:val="00930D38"/>
    <w:rsid w:val="00936541"/>
    <w:rsid w:val="00940A22"/>
    <w:rsid w:val="00942FD7"/>
    <w:rsid w:val="009458C1"/>
    <w:rsid w:val="009461E5"/>
    <w:rsid w:val="009503BC"/>
    <w:rsid w:val="00950EB8"/>
    <w:rsid w:val="00950ED0"/>
    <w:rsid w:val="00952666"/>
    <w:rsid w:val="009563A0"/>
    <w:rsid w:val="009573F8"/>
    <w:rsid w:val="00957942"/>
    <w:rsid w:val="00960069"/>
    <w:rsid w:val="00965471"/>
    <w:rsid w:val="009678E6"/>
    <w:rsid w:val="009679D2"/>
    <w:rsid w:val="009700C3"/>
    <w:rsid w:val="00970460"/>
    <w:rsid w:val="009719A3"/>
    <w:rsid w:val="00971BB9"/>
    <w:rsid w:val="00973F14"/>
    <w:rsid w:val="0097590B"/>
    <w:rsid w:val="0097663D"/>
    <w:rsid w:val="0098212C"/>
    <w:rsid w:val="009866F2"/>
    <w:rsid w:val="00990260"/>
    <w:rsid w:val="009915AF"/>
    <w:rsid w:val="009927E5"/>
    <w:rsid w:val="00994E15"/>
    <w:rsid w:val="00995B86"/>
    <w:rsid w:val="009973AF"/>
    <w:rsid w:val="009A08CE"/>
    <w:rsid w:val="009A352D"/>
    <w:rsid w:val="009A6093"/>
    <w:rsid w:val="009B0093"/>
    <w:rsid w:val="009B32B2"/>
    <w:rsid w:val="009B4DBE"/>
    <w:rsid w:val="009B651A"/>
    <w:rsid w:val="009C04FB"/>
    <w:rsid w:val="009C0BD6"/>
    <w:rsid w:val="009C1A3C"/>
    <w:rsid w:val="009C1AF1"/>
    <w:rsid w:val="009C292D"/>
    <w:rsid w:val="009C4A7E"/>
    <w:rsid w:val="009D0382"/>
    <w:rsid w:val="009D1C57"/>
    <w:rsid w:val="009D1D31"/>
    <w:rsid w:val="009D2F93"/>
    <w:rsid w:val="009D5E38"/>
    <w:rsid w:val="009D6393"/>
    <w:rsid w:val="009E1769"/>
    <w:rsid w:val="009E1F87"/>
    <w:rsid w:val="009E4AC4"/>
    <w:rsid w:val="009F0618"/>
    <w:rsid w:val="009F4EAE"/>
    <w:rsid w:val="009F58AF"/>
    <w:rsid w:val="009F5F1A"/>
    <w:rsid w:val="00A0340A"/>
    <w:rsid w:val="00A05250"/>
    <w:rsid w:val="00A07F19"/>
    <w:rsid w:val="00A11404"/>
    <w:rsid w:val="00A115E7"/>
    <w:rsid w:val="00A13C62"/>
    <w:rsid w:val="00A1520D"/>
    <w:rsid w:val="00A153CE"/>
    <w:rsid w:val="00A162EA"/>
    <w:rsid w:val="00A17096"/>
    <w:rsid w:val="00A22204"/>
    <w:rsid w:val="00A2271A"/>
    <w:rsid w:val="00A240DD"/>
    <w:rsid w:val="00A26197"/>
    <w:rsid w:val="00A2640C"/>
    <w:rsid w:val="00A27F7B"/>
    <w:rsid w:val="00A27F7E"/>
    <w:rsid w:val="00A30765"/>
    <w:rsid w:val="00A31561"/>
    <w:rsid w:val="00A31E8C"/>
    <w:rsid w:val="00A328C8"/>
    <w:rsid w:val="00A34EFC"/>
    <w:rsid w:val="00A35DF9"/>
    <w:rsid w:val="00A35F4A"/>
    <w:rsid w:val="00A36F8A"/>
    <w:rsid w:val="00A4310B"/>
    <w:rsid w:val="00A44D70"/>
    <w:rsid w:val="00A46247"/>
    <w:rsid w:val="00A53B81"/>
    <w:rsid w:val="00A55C2B"/>
    <w:rsid w:val="00A60DF0"/>
    <w:rsid w:val="00A62DF9"/>
    <w:rsid w:val="00A6316C"/>
    <w:rsid w:val="00A70D9E"/>
    <w:rsid w:val="00A7202E"/>
    <w:rsid w:val="00A72A4D"/>
    <w:rsid w:val="00A72F2C"/>
    <w:rsid w:val="00A73390"/>
    <w:rsid w:val="00A74ADE"/>
    <w:rsid w:val="00A76785"/>
    <w:rsid w:val="00A80273"/>
    <w:rsid w:val="00A80BFC"/>
    <w:rsid w:val="00A80EE2"/>
    <w:rsid w:val="00A82214"/>
    <w:rsid w:val="00A833AE"/>
    <w:rsid w:val="00A85F2E"/>
    <w:rsid w:val="00A866AD"/>
    <w:rsid w:val="00A91561"/>
    <w:rsid w:val="00A9372F"/>
    <w:rsid w:val="00A93F29"/>
    <w:rsid w:val="00A94634"/>
    <w:rsid w:val="00A95E6B"/>
    <w:rsid w:val="00A97D35"/>
    <w:rsid w:val="00AA4BE7"/>
    <w:rsid w:val="00AA52D6"/>
    <w:rsid w:val="00AB0AD8"/>
    <w:rsid w:val="00AB11AD"/>
    <w:rsid w:val="00AB307A"/>
    <w:rsid w:val="00AB3492"/>
    <w:rsid w:val="00AB6714"/>
    <w:rsid w:val="00AB6BCC"/>
    <w:rsid w:val="00AB6EAA"/>
    <w:rsid w:val="00AC03E1"/>
    <w:rsid w:val="00AC0DC2"/>
    <w:rsid w:val="00AC241C"/>
    <w:rsid w:val="00AC3ADA"/>
    <w:rsid w:val="00AC7965"/>
    <w:rsid w:val="00AD0D2C"/>
    <w:rsid w:val="00AD1534"/>
    <w:rsid w:val="00AD228F"/>
    <w:rsid w:val="00AD283F"/>
    <w:rsid w:val="00AD3054"/>
    <w:rsid w:val="00AD50E1"/>
    <w:rsid w:val="00AD59B3"/>
    <w:rsid w:val="00AD673B"/>
    <w:rsid w:val="00AE2186"/>
    <w:rsid w:val="00AE2DAD"/>
    <w:rsid w:val="00AE67FE"/>
    <w:rsid w:val="00AF3CB8"/>
    <w:rsid w:val="00AF5823"/>
    <w:rsid w:val="00AF7820"/>
    <w:rsid w:val="00B00D0B"/>
    <w:rsid w:val="00B02787"/>
    <w:rsid w:val="00B0489E"/>
    <w:rsid w:val="00B04B5B"/>
    <w:rsid w:val="00B0532B"/>
    <w:rsid w:val="00B057E8"/>
    <w:rsid w:val="00B057EE"/>
    <w:rsid w:val="00B06BA4"/>
    <w:rsid w:val="00B07723"/>
    <w:rsid w:val="00B11660"/>
    <w:rsid w:val="00B12EF8"/>
    <w:rsid w:val="00B12FA9"/>
    <w:rsid w:val="00B13D5E"/>
    <w:rsid w:val="00B170F0"/>
    <w:rsid w:val="00B20A9C"/>
    <w:rsid w:val="00B20DC2"/>
    <w:rsid w:val="00B22CF3"/>
    <w:rsid w:val="00B24A94"/>
    <w:rsid w:val="00B255CC"/>
    <w:rsid w:val="00B265BF"/>
    <w:rsid w:val="00B2718B"/>
    <w:rsid w:val="00B323D6"/>
    <w:rsid w:val="00B34702"/>
    <w:rsid w:val="00B40DE7"/>
    <w:rsid w:val="00B437CB"/>
    <w:rsid w:val="00B46A01"/>
    <w:rsid w:val="00B46C0C"/>
    <w:rsid w:val="00B47062"/>
    <w:rsid w:val="00B528AD"/>
    <w:rsid w:val="00B55061"/>
    <w:rsid w:val="00B5534D"/>
    <w:rsid w:val="00B5544D"/>
    <w:rsid w:val="00B55D7F"/>
    <w:rsid w:val="00B62741"/>
    <w:rsid w:val="00B65CAF"/>
    <w:rsid w:val="00B66EA5"/>
    <w:rsid w:val="00B6714E"/>
    <w:rsid w:val="00B70C2D"/>
    <w:rsid w:val="00B72B4C"/>
    <w:rsid w:val="00B73B7B"/>
    <w:rsid w:val="00B76C10"/>
    <w:rsid w:val="00B7712F"/>
    <w:rsid w:val="00B827E2"/>
    <w:rsid w:val="00B843AA"/>
    <w:rsid w:val="00B861A1"/>
    <w:rsid w:val="00B87E44"/>
    <w:rsid w:val="00B921E7"/>
    <w:rsid w:val="00B92E35"/>
    <w:rsid w:val="00B92E75"/>
    <w:rsid w:val="00B93456"/>
    <w:rsid w:val="00B93BC7"/>
    <w:rsid w:val="00B93C2B"/>
    <w:rsid w:val="00B94DC0"/>
    <w:rsid w:val="00B96047"/>
    <w:rsid w:val="00BA0363"/>
    <w:rsid w:val="00BA2851"/>
    <w:rsid w:val="00BA401F"/>
    <w:rsid w:val="00BA7897"/>
    <w:rsid w:val="00BB1794"/>
    <w:rsid w:val="00BB2668"/>
    <w:rsid w:val="00BB6FC1"/>
    <w:rsid w:val="00BC17F7"/>
    <w:rsid w:val="00BC1966"/>
    <w:rsid w:val="00BC1BA0"/>
    <w:rsid w:val="00BC3404"/>
    <w:rsid w:val="00BC4FAC"/>
    <w:rsid w:val="00BC7DF9"/>
    <w:rsid w:val="00BD0779"/>
    <w:rsid w:val="00BD2A2C"/>
    <w:rsid w:val="00BD3CC7"/>
    <w:rsid w:val="00BD49D8"/>
    <w:rsid w:val="00BD50B7"/>
    <w:rsid w:val="00BD7153"/>
    <w:rsid w:val="00BE02C7"/>
    <w:rsid w:val="00BE1312"/>
    <w:rsid w:val="00BF127B"/>
    <w:rsid w:val="00BF1816"/>
    <w:rsid w:val="00BF1E25"/>
    <w:rsid w:val="00BF20B6"/>
    <w:rsid w:val="00BF4CFD"/>
    <w:rsid w:val="00BF514C"/>
    <w:rsid w:val="00BF578A"/>
    <w:rsid w:val="00BF64C4"/>
    <w:rsid w:val="00C032D1"/>
    <w:rsid w:val="00C0362C"/>
    <w:rsid w:val="00C050C9"/>
    <w:rsid w:val="00C05C43"/>
    <w:rsid w:val="00C066C2"/>
    <w:rsid w:val="00C14383"/>
    <w:rsid w:val="00C167AF"/>
    <w:rsid w:val="00C20E98"/>
    <w:rsid w:val="00C2257B"/>
    <w:rsid w:val="00C2339C"/>
    <w:rsid w:val="00C2359D"/>
    <w:rsid w:val="00C23623"/>
    <w:rsid w:val="00C2402E"/>
    <w:rsid w:val="00C2519A"/>
    <w:rsid w:val="00C266CC"/>
    <w:rsid w:val="00C26FAA"/>
    <w:rsid w:val="00C30DDE"/>
    <w:rsid w:val="00C334B8"/>
    <w:rsid w:val="00C33DFD"/>
    <w:rsid w:val="00C34718"/>
    <w:rsid w:val="00C34BCF"/>
    <w:rsid w:val="00C36AF0"/>
    <w:rsid w:val="00C40A18"/>
    <w:rsid w:val="00C4173D"/>
    <w:rsid w:val="00C47951"/>
    <w:rsid w:val="00C513DC"/>
    <w:rsid w:val="00C52FF4"/>
    <w:rsid w:val="00C53ECE"/>
    <w:rsid w:val="00C545A2"/>
    <w:rsid w:val="00C55A3B"/>
    <w:rsid w:val="00C5769C"/>
    <w:rsid w:val="00C603A4"/>
    <w:rsid w:val="00C6049F"/>
    <w:rsid w:val="00C62CEE"/>
    <w:rsid w:val="00C646B9"/>
    <w:rsid w:val="00C64E25"/>
    <w:rsid w:val="00C6504E"/>
    <w:rsid w:val="00C655E2"/>
    <w:rsid w:val="00C65AB5"/>
    <w:rsid w:val="00C66289"/>
    <w:rsid w:val="00C71BED"/>
    <w:rsid w:val="00C71C93"/>
    <w:rsid w:val="00C71CEB"/>
    <w:rsid w:val="00C73510"/>
    <w:rsid w:val="00C7373C"/>
    <w:rsid w:val="00C7426A"/>
    <w:rsid w:val="00C74EB2"/>
    <w:rsid w:val="00C74EFB"/>
    <w:rsid w:val="00C75457"/>
    <w:rsid w:val="00C76F34"/>
    <w:rsid w:val="00C80032"/>
    <w:rsid w:val="00C80DC4"/>
    <w:rsid w:val="00C83451"/>
    <w:rsid w:val="00C92D04"/>
    <w:rsid w:val="00C951E7"/>
    <w:rsid w:val="00C95A00"/>
    <w:rsid w:val="00C978C2"/>
    <w:rsid w:val="00CA182F"/>
    <w:rsid w:val="00CA7505"/>
    <w:rsid w:val="00CB0D3D"/>
    <w:rsid w:val="00CB2F64"/>
    <w:rsid w:val="00CB4470"/>
    <w:rsid w:val="00CB482B"/>
    <w:rsid w:val="00CB7072"/>
    <w:rsid w:val="00CC01B1"/>
    <w:rsid w:val="00CC0AA1"/>
    <w:rsid w:val="00CC606B"/>
    <w:rsid w:val="00CD02F1"/>
    <w:rsid w:val="00CD43C1"/>
    <w:rsid w:val="00CD5DCB"/>
    <w:rsid w:val="00CE11CC"/>
    <w:rsid w:val="00CE52B0"/>
    <w:rsid w:val="00CE6EEB"/>
    <w:rsid w:val="00CE7243"/>
    <w:rsid w:val="00CF06BD"/>
    <w:rsid w:val="00CF1C80"/>
    <w:rsid w:val="00CF1DE0"/>
    <w:rsid w:val="00CF36C6"/>
    <w:rsid w:val="00CF3F78"/>
    <w:rsid w:val="00CF42E7"/>
    <w:rsid w:val="00CF4BC1"/>
    <w:rsid w:val="00CF7579"/>
    <w:rsid w:val="00D0298D"/>
    <w:rsid w:val="00D02A72"/>
    <w:rsid w:val="00D0339F"/>
    <w:rsid w:val="00D03535"/>
    <w:rsid w:val="00D12205"/>
    <w:rsid w:val="00D31221"/>
    <w:rsid w:val="00D32093"/>
    <w:rsid w:val="00D32C99"/>
    <w:rsid w:val="00D3310F"/>
    <w:rsid w:val="00D3449B"/>
    <w:rsid w:val="00D35080"/>
    <w:rsid w:val="00D36B0C"/>
    <w:rsid w:val="00D3759F"/>
    <w:rsid w:val="00D375C7"/>
    <w:rsid w:val="00D411FE"/>
    <w:rsid w:val="00D43C69"/>
    <w:rsid w:val="00D44BAC"/>
    <w:rsid w:val="00D459D9"/>
    <w:rsid w:val="00D5731E"/>
    <w:rsid w:val="00D61681"/>
    <w:rsid w:val="00D6585B"/>
    <w:rsid w:val="00D71076"/>
    <w:rsid w:val="00D71208"/>
    <w:rsid w:val="00D71E76"/>
    <w:rsid w:val="00D82485"/>
    <w:rsid w:val="00D833B0"/>
    <w:rsid w:val="00D83E5F"/>
    <w:rsid w:val="00D84A00"/>
    <w:rsid w:val="00D906D7"/>
    <w:rsid w:val="00D91291"/>
    <w:rsid w:val="00D928EF"/>
    <w:rsid w:val="00D93827"/>
    <w:rsid w:val="00D97E28"/>
    <w:rsid w:val="00D97FA7"/>
    <w:rsid w:val="00DA03E0"/>
    <w:rsid w:val="00DA0FDD"/>
    <w:rsid w:val="00DA1405"/>
    <w:rsid w:val="00DA1AEB"/>
    <w:rsid w:val="00DA1B32"/>
    <w:rsid w:val="00DA2F88"/>
    <w:rsid w:val="00DA47CC"/>
    <w:rsid w:val="00DA6B29"/>
    <w:rsid w:val="00DB1097"/>
    <w:rsid w:val="00DB14A0"/>
    <w:rsid w:val="00DB1672"/>
    <w:rsid w:val="00DB1CEE"/>
    <w:rsid w:val="00DB577B"/>
    <w:rsid w:val="00DB7929"/>
    <w:rsid w:val="00DB7C00"/>
    <w:rsid w:val="00DC3AF0"/>
    <w:rsid w:val="00DC5C0C"/>
    <w:rsid w:val="00DC6D0C"/>
    <w:rsid w:val="00DD0C5D"/>
    <w:rsid w:val="00DD0D11"/>
    <w:rsid w:val="00DD0D91"/>
    <w:rsid w:val="00DD16A9"/>
    <w:rsid w:val="00DD226D"/>
    <w:rsid w:val="00DD2E4E"/>
    <w:rsid w:val="00DD32AA"/>
    <w:rsid w:val="00DD4CD4"/>
    <w:rsid w:val="00DD6F03"/>
    <w:rsid w:val="00DD78B5"/>
    <w:rsid w:val="00DE0F3B"/>
    <w:rsid w:val="00DE168B"/>
    <w:rsid w:val="00DE2230"/>
    <w:rsid w:val="00DE52DE"/>
    <w:rsid w:val="00DE6BC8"/>
    <w:rsid w:val="00DE7B27"/>
    <w:rsid w:val="00DF47E8"/>
    <w:rsid w:val="00DF4D21"/>
    <w:rsid w:val="00DF6BB8"/>
    <w:rsid w:val="00DF76A5"/>
    <w:rsid w:val="00E00345"/>
    <w:rsid w:val="00E01422"/>
    <w:rsid w:val="00E049A5"/>
    <w:rsid w:val="00E05B4B"/>
    <w:rsid w:val="00E0662B"/>
    <w:rsid w:val="00E06DA5"/>
    <w:rsid w:val="00E17660"/>
    <w:rsid w:val="00E17ACB"/>
    <w:rsid w:val="00E17F28"/>
    <w:rsid w:val="00E21164"/>
    <w:rsid w:val="00E2440D"/>
    <w:rsid w:val="00E277D2"/>
    <w:rsid w:val="00E27EAD"/>
    <w:rsid w:val="00E322AF"/>
    <w:rsid w:val="00E329B9"/>
    <w:rsid w:val="00E33475"/>
    <w:rsid w:val="00E34586"/>
    <w:rsid w:val="00E3780C"/>
    <w:rsid w:val="00E40352"/>
    <w:rsid w:val="00E43398"/>
    <w:rsid w:val="00E439AF"/>
    <w:rsid w:val="00E44618"/>
    <w:rsid w:val="00E44901"/>
    <w:rsid w:val="00E458DC"/>
    <w:rsid w:val="00E45ACD"/>
    <w:rsid w:val="00E45E65"/>
    <w:rsid w:val="00E4622D"/>
    <w:rsid w:val="00E46EED"/>
    <w:rsid w:val="00E50D7C"/>
    <w:rsid w:val="00E5145B"/>
    <w:rsid w:val="00E51DD4"/>
    <w:rsid w:val="00E530F1"/>
    <w:rsid w:val="00E53BB2"/>
    <w:rsid w:val="00E55822"/>
    <w:rsid w:val="00E55D32"/>
    <w:rsid w:val="00E5613F"/>
    <w:rsid w:val="00E64ED9"/>
    <w:rsid w:val="00E719BE"/>
    <w:rsid w:val="00E71DFC"/>
    <w:rsid w:val="00E73D3F"/>
    <w:rsid w:val="00E74253"/>
    <w:rsid w:val="00E75A00"/>
    <w:rsid w:val="00E76081"/>
    <w:rsid w:val="00E769B4"/>
    <w:rsid w:val="00E77E20"/>
    <w:rsid w:val="00E80713"/>
    <w:rsid w:val="00E808F5"/>
    <w:rsid w:val="00E813E3"/>
    <w:rsid w:val="00E83A20"/>
    <w:rsid w:val="00E841D9"/>
    <w:rsid w:val="00E8592A"/>
    <w:rsid w:val="00E86697"/>
    <w:rsid w:val="00E90EE2"/>
    <w:rsid w:val="00E9304B"/>
    <w:rsid w:val="00E942A9"/>
    <w:rsid w:val="00EA04DC"/>
    <w:rsid w:val="00EA13DF"/>
    <w:rsid w:val="00EA54C3"/>
    <w:rsid w:val="00EA592D"/>
    <w:rsid w:val="00EA7A8D"/>
    <w:rsid w:val="00EA7E99"/>
    <w:rsid w:val="00EB3879"/>
    <w:rsid w:val="00EB5034"/>
    <w:rsid w:val="00EB691C"/>
    <w:rsid w:val="00EB7A3C"/>
    <w:rsid w:val="00EB7B63"/>
    <w:rsid w:val="00EC020A"/>
    <w:rsid w:val="00EC0B96"/>
    <w:rsid w:val="00EC28AF"/>
    <w:rsid w:val="00EC4377"/>
    <w:rsid w:val="00EC48BC"/>
    <w:rsid w:val="00EC53B6"/>
    <w:rsid w:val="00EC638B"/>
    <w:rsid w:val="00ED0353"/>
    <w:rsid w:val="00ED0456"/>
    <w:rsid w:val="00ED0C8E"/>
    <w:rsid w:val="00ED0E3C"/>
    <w:rsid w:val="00ED18BB"/>
    <w:rsid w:val="00ED2B22"/>
    <w:rsid w:val="00ED31A8"/>
    <w:rsid w:val="00ED4787"/>
    <w:rsid w:val="00ED7A63"/>
    <w:rsid w:val="00EE2995"/>
    <w:rsid w:val="00EE4109"/>
    <w:rsid w:val="00EE57E9"/>
    <w:rsid w:val="00EE64A7"/>
    <w:rsid w:val="00EE7BB0"/>
    <w:rsid w:val="00EF1EFD"/>
    <w:rsid w:val="00EF4D01"/>
    <w:rsid w:val="00F00C01"/>
    <w:rsid w:val="00F00C9D"/>
    <w:rsid w:val="00F00EFF"/>
    <w:rsid w:val="00F028A3"/>
    <w:rsid w:val="00F06525"/>
    <w:rsid w:val="00F07223"/>
    <w:rsid w:val="00F122E2"/>
    <w:rsid w:val="00F134F1"/>
    <w:rsid w:val="00F15DE5"/>
    <w:rsid w:val="00F2557B"/>
    <w:rsid w:val="00F338BC"/>
    <w:rsid w:val="00F33CE8"/>
    <w:rsid w:val="00F35304"/>
    <w:rsid w:val="00F35A68"/>
    <w:rsid w:val="00F35F1A"/>
    <w:rsid w:val="00F3624D"/>
    <w:rsid w:val="00F36A3D"/>
    <w:rsid w:val="00F37806"/>
    <w:rsid w:val="00F40BF6"/>
    <w:rsid w:val="00F41B12"/>
    <w:rsid w:val="00F4579F"/>
    <w:rsid w:val="00F460CD"/>
    <w:rsid w:val="00F46E03"/>
    <w:rsid w:val="00F51EA1"/>
    <w:rsid w:val="00F5433B"/>
    <w:rsid w:val="00F54389"/>
    <w:rsid w:val="00F60778"/>
    <w:rsid w:val="00F6107E"/>
    <w:rsid w:val="00F6139C"/>
    <w:rsid w:val="00F61CCC"/>
    <w:rsid w:val="00F677B4"/>
    <w:rsid w:val="00F7040C"/>
    <w:rsid w:val="00F713E3"/>
    <w:rsid w:val="00F7153D"/>
    <w:rsid w:val="00F71ABE"/>
    <w:rsid w:val="00F72076"/>
    <w:rsid w:val="00F72373"/>
    <w:rsid w:val="00F729D6"/>
    <w:rsid w:val="00F808FB"/>
    <w:rsid w:val="00F80A51"/>
    <w:rsid w:val="00F817C8"/>
    <w:rsid w:val="00F86831"/>
    <w:rsid w:val="00F93A47"/>
    <w:rsid w:val="00F941C2"/>
    <w:rsid w:val="00F95935"/>
    <w:rsid w:val="00F96ECB"/>
    <w:rsid w:val="00F9784B"/>
    <w:rsid w:val="00FA0B1F"/>
    <w:rsid w:val="00FA1114"/>
    <w:rsid w:val="00FA1F79"/>
    <w:rsid w:val="00FA204D"/>
    <w:rsid w:val="00FA302D"/>
    <w:rsid w:val="00FA3461"/>
    <w:rsid w:val="00FA3BC9"/>
    <w:rsid w:val="00FA3D1B"/>
    <w:rsid w:val="00FA400E"/>
    <w:rsid w:val="00FA42D6"/>
    <w:rsid w:val="00FA6D29"/>
    <w:rsid w:val="00FB439C"/>
    <w:rsid w:val="00FB4D98"/>
    <w:rsid w:val="00FC0518"/>
    <w:rsid w:val="00FC3D0D"/>
    <w:rsid w:val="00FC4530"/>
    <w:rsid w:val="00FC50FD"/>
    <w:rsid w:val="00FC5405"/>
    <w:rsid w:val="00FC624E"/>
    <w:rsid w:val="00FD1E3A"/>
    <w:rsid w:val="00FD21AE"/>
    <w:rsid w:val="00FD23BB"/>
    <w:rsid w:val="00FD53ED"/>
    <w:rsid w:val="00FD5545"/>
    <w:rsid w:val="00FE00E4"/>
    <w:rsid w:val="00FE3ADB"/>
    <w:rsid w:val="00FE6D9E"/>
    <w:rsid w:val="00FF10FA"/>
    <w:rsid w:val="00FF20C7"/>
    <w:rsid w:val="00FF281B"/>
    <w:rsid w:val="00FF3272"/>
    <w:rsid w:val="00FF6823"/>
    <w:rsid w:val="00FF7219"/>
    <w:rsid w:val="00FF7C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FB9E7E0"/>
  <w15:docId w15:val="{6BBDF5BD-88B9-C84E-BB76-33EE81C220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2"/>
        <w:szCs w:val="22"/>
        <w:lang w:val="fr-BE" w:eastAsia="fr-BE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iPriority="0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uiPriority="39" w:qFormat="1"/>
    <w:lsdException w:name="Plain Table 1" w:locked="1"/>
    <w:lsdException w:name="Plain Table 2" w:locked="1"/>
    <w:lsdException w:name="Plain Table 3" w:locked="1"/>
    <w:lsdException w:name="Plain Table 4" w:locked="1"/>
    <w:lsdException w:name="Plain Table 5" w:locked="1"/>
    <w:lsdException w:name="Grid Table Light" w:locked="1"/>
    <w:lsdException w:name="Grid Table 1 Light" w:locked="1"/>
    <w:lsdException w:name="Grid Table 2" w:locked="1"/>
    <w:lsdException w:name="Grid Table 3" w:lock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71E76"/>
    <w:rPr>
      <w:sz w:val="24"/>
      <w:szCs w:val="24"/>
      <w:lang w:val="it-IT" w:eastAsia="it-IT"/>
    </w:rPr>
  </w:style>
  <w:style w:type="paragraph" w:styleId="Titolo1">
    <w:name w:val="heading 1"/>
    <w:basedOn w:val="Normale"/>
    <w:next w:val="Text1"/>
    <w:link w:val="Titolo1Carattere"/>
    <w:uiPriority w:val="99"/>
    <w:qFormat/>
    <w:rsid w:val="00FC50FD"/>
    <w:pPr>
      <w:keepNext/>
      <w:shd w:val="clear" w:color="auto" w:fill="737373"/>
      <w:tabs>
        <w:tab w:val="left" w:pos="426"/>
        <w:tab w:val="num" w:pos="1440"/>
      </w:tabs>
      <w:spacing w:before="120" w:after="240"/>
      <w:outlineLvl w:val="0"/>
    </w:pPr>
    <w:rPr>
      <w:rFonts w:ascii="Tahoma-Bold" w:hAnsi="Tahoma-Bold"/>
      <w:b/>
      <w:color w:val="FFFFFF"/>
      <w:sz w:val="34"/>
      <w:szCs w:val="20"/>
      <w:lang w:eastAsia="en-US"/>
    </w:rPr>
  </w:style>
  <w:style w:type="paragraph" w:styleId="Titolo2">
    <w:name w:val="heading 2"/>
    <w:basedOn w:val="Normale"/>
    <w:next w:val="Normale"/>
    <w:link w:val="Titolo2Carattere"/>
    <w:uiPriority w:val="99"/>
    <w:qFormat/>
    <w:rsid w:val="00FC50FD"/>
    <w:pPr>
      <w:shd w:val="clear" w:color="auto" w:fill="B3B3B3"/>
      <w:tabs>
        <w:tab w:val="num" w:pos="0"/>
      </w:tabs>
      <w:outlineLvl w:val="1"/>
    </w:pPr>
    <w:rPr>
      <w:rFonts w:ascii="Tahoma-Bold" w:hAnsi="Tahoma-Bold"/>
      <w:b/>
      <w:color w:val="FFFFFF"/>
      <w:sz w:val="28"/>
      <w:szCs w:val="20"/>
      <w:lang w:eastAsia="en-US"/>
    </w:rPr>
  </w:style>
  <w:style w:type="paragraph" w:styleId="Titolo3">
    <w:name w:val="heading 3"/>
    <w:basedOn w:val="Normale"/>
    <w:next w:val="Rientronormale"/>
    <w:link w:val="Titolo3Carattere"/>
    <w:uiPriority w:val="99"/>
    <w:qFormat/>
    <w:rsid w:val="00F36A3D"/>
    <w:pPr>
      <w:tabs>
        <w:tab w:val="num" w:pos="0"/>
      </w:tabs>
      <w:spacing w:before="120" w:after="120"/>
      <w:jc w:val="center"/>
      <w:outlineLvl w:val="2"/>
    </w:pPr>
    <w:rPr>
      <w:rFonts w:ascii="Tahoma-Bold" w:hAnsi="Tahoma-Bold"/>
      <w:b/>
      <w:color w:val="006699"/>
      <w:sz w:val="40"/>
      <w:szCs w:val="20"/>
      <w:lang w:eastAsia="en-US"/>
    </w:rPr>
  </w:style>
  <w:style w:type="paragraph" w:styleId="Titolo4">
    <w:name w:val="heading 4"/>
    <w:basedOn w:val="Rientronormale"/>
    <w:link w:val="Titolo4Carattere"/>
    <w:uiPriority w:val="99"/>
    <w:qFormat/>
    <w:rsid w:val="00EA04DC"/>
    <w:pPr>
      <w:tabs>
        <w:tab w:val="num" w:pos="0"/>
      </w:tabs>
      <w:ind w:left="2832" w:hanging="708"/>
      <w:outlineLvl w:val="3"/>
    </w:pPr>
    <w:rPr>
      <w:b/>
      <w:i/>
      <w:sz w:val="20"/>
    </w:rPr>
  </w:style>
  <w:style w:type="paragraph" w:styleId="Titolo5">
    <w:name w:val="heading 5"/>
    <w:basedOn w:val="Normale"/>
    <w:next w:val="Normale"/>
    <w:link w:val="Titolo5Carattere"/>
    <w:uiPriority w:val="99"/>
    <w:qFormat/>
    <w:rsid w:val="00EA04DC"/>
    <w:pPr>
      <w:keepNext/>
      <w:spacing w:after="120"/>
      <w:jc w:val="both"/>
      <w:outlineLvl w:val="4"/>
    </w:pPr>
    <w:rPr>
      <w:b/>
      <w:i/>
      <w:iCs/>
    </w:rPr>
  </w:style>
  <w:style w:type="paragraph" w:styleId="Titolo6">
    <w:name w:val="heading 6"/>
    <w:basedOn w:val="Normale"/>
    <w:next w:val="Normale"/>
    <w:link w:val="Titolo6Carattere"/>
    <w:uiPriority w:val="99"/>
    <w:qFormat/>
    <w:rsid w:val="00EA04DC"/>
    <w:pPr>
      <w:tabs>
        <w:tab w:val="num" w:pos="0"/>
      </w:tabs>
      <w:spacing w:before="240" w:after="60"/>
      <w:ind w:left="4248" w:hanging="708"/>
      <w:jc w:val="both"/>
      <w:outlineLvl w:val="5"/>
    </w:pPr>
    <w:rPr>
      <w:rFonts w:ascii="Arial" w:hAnsi="Arial"/>
      <w:i/>
      <w:sz w:val="22"/>
      <w:szCs w:val="20"/>
      <w:lang w:eastAsia="en-US"/>
    </w:rPr>
  </w:style>
  <w:style w:type="paragraph" w:styleId="Titolo7">
    <w:name w:val="heading 7"/>
    <w:basedOn w:val="Normale"/>
    <w:next w:val="Normale"/>
    <w:link w:val="Titolo7Carattere"/>
    <w:uiPriority w:val="99"/>
    <w:qFormat/>
    <w:rsid w:val="00EA04DC"/>
    <w:pPr>
      <w:keepNext/>
      <w:spacing w:after="240"/>
      <w:ind w:left="360" w:hanging="360"/>
      <w:jc w:val="both"/>
      <w:outlineLvl w:val="6"/>
    </w:pPr>
    <w:rPr>
      <w:rFonts w:cs="Arial"/>
      <w:b/>
      <w:bCs/>
      <w:i/>
      <w:iCs/>
    </w:rPr>
  </w:style>
  <w:style w:type="paragraph" w:styleId="Titolo8">
    <w:name w:val="heading 8"/>
    <w:basedOn w:val="Normale"/>
    <w:next w:val="Normale"/>
    <w:link w:val="Titolo8Carattere"/>
    <w:uiPriority w:val="99"/>
    <w:qFormat/>
    <w:rsid w:val="00EA04DC"/>
    <w:pPr>
      <w:tabs>
        <w:tab w:val="num" w:pos="0"/>
      </w:tabs>
      <w:spacing w:before="240" w:after="60"/>
      <w:ind w:left="5664" w:hanging="708"/>
      <w:jc w:val="both"/>
      <w:outlineLvl w:val="7"/>
    </w:pPr>
    <w:rPr>
      <w:rFonts w:ascii="Arial" w:hAnsi="Arial"/>
      <w:i/>
      <w:sz w:val="20"/>
      <w:szCs w:val="20"/>
      <w:lang w:eastAsia="en-US"/>
    </w:rPr>
  </w:style>
  <w:style w:type="paragraph" w:styleId="Titolo9">
    <w:name w:val="heading 9"/>
    <w:basedOn w:val="Normale"/>
    <w:next w:val="Normale"/>
    <w:link w:val="Titolo9Carattere"/>
    <w:uiPriority w:val="99"/>
    <w:qFormat/>
    <w:rsid w:val="00EA04DC"/>
    <w:pPr>
      <w:tabs>
        <w:tab w:val="num" w:pos="0"/>
      </w:tabs>
      <w:spacing w:before="240" w:after="60"/>
      <w:ind w:left="6372" w:hanging="708"/>
      <w:jc w:val="both"/>
      <w:outlineLvl w:val="8"/>
    </w:pPr>
    <w:rPr>
      <w:rFonts w:ascii="Arial" w:hAnsi="Arial"/>
      <w:i/>
      <w:sz w:val="18"/>
      <w:szCs w:val="20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9"/>
    <w:locked/>
    <w:rsid w:val="0085066E"/>
    <w:rPr>
      <w:rFonts w:ascii="Cambria" w:hAnsi="Cambria" w:cs="Times New Roman"/>
      <w:b/>
      <w:bCs/>
      <w:kern w:val="32"/>
      <w:sz w:val="32"/>
      <w:szCs w:val="32"/>
      <w:lang w:val="en-GB" w:eastAsia="en-GB"/>
    </w:rPr>
  </w:style>
  <w:style w:type="character" w:customStyle="1" w:styleId="Titolo2Carattere">
    <w:name w:val="Titolo 2 Carattere"/>
    <w:basedOn w:val="Carpredefinitoparagrafo"/>
    <w:link w:val="Titolo2"/>
    <w:uiPriority w:val="99"/>
    <w:locked/>
    <w:rsid w:val="00FC50FD"/>
    <w:rPr>
      <w:rFonts w:ascii="Tahoma-Bold" w:hAnsi="Tahoma-Bold" w:cs="Times New Roman"/>
      <w:b/>
      <w:color w:val="FFFFFF"/>
      <w:sz w:val="28"/>
      <w:lang w:val="en-GB" w:eastAsia="en-US" w:bidi="ar-SA"/>
    </w:rPr>
  </w:style>
  <w:style w:type="character" w:customStyle="1" w:styleId="Titolo3Carattere">
    <w:name w:val="Titolo 3 Carattere"/>
    <w:basedOn w:val="Carpredefinitoparagrafo"/>
    <w:link w:val="Titolo3"/>
    <w:uiPriority w:val="99"/>
    <w:semiHidden/>
    <w:locked/>
    <w:rsid w:val="0085066E"/>
    <w:rPr>
      <w:rFonts w:ascii="Cambria" w:hAnsi="Cambria" w:cs="Times New Roman"/>
      <w:b/>
      <w:bCs/>
      <w:sz w:val="26"/>
      <w:szCs w:val="26"/>
      <w:lang w:val="en-GB" w:eastAsia="en-GB"/>
    </w:rPr>
  </w:style>
  <w:style w:type="character" w:customStyle="1" w:styleId="Titolo4Carattere">
    <w:name w:val="Titolo 4 Carattere"/>
    <w:basedOn w:val="Carpredefinitoparagrafo"/>
    <w:link w:val="Titolo4"/>
    <w:uiPriority w:val="99"/>
    <w:semiHidden/>
    <w:locked/>
    <w:rsid w:val="0085066E"/>
    <w:rPr>
      <w:rFonts w:ascii="Calibri" w:hAnsi="Calibri" w:cs="Times New Roman"/>
      <w:b/>
      <w:bCs/>
      <w:sz w:val="28"/>
      <w:szCs w:val="28"/>
      <w:lang w:val="en-GB" w:eastAsia="en-GB"/>
    </w:rPr>
  </w:style>
  <w:style w:type="character" w:customStyle="1" w:styleId="Titolo5Carattere">
    <w:name w:val="Titolo 5 Carattere"/>
    <w:basedOn w:val="Carpredefinitoparagrafo"/>
    <w:link w:val="Titolo5"/>
    <w:uiPriority w:val="99"/>
    <w:semiHidden/>
    <w:locked/>
    <w:rsid w:val="0085066E"/>
    <w:rPr>
      <w:rFonts w:ascii="Calibri" w:hAnsi="Calibri" w:cs="Times New Roman"/>
      <w:b/>
      <w:bCs/>
      <w:i/>
      <w:iCs/>
      <w:sz w:val="26"/>
      <w:szCs w:val="26"/>
      <w:lang w:val="en-GB" w:eastAsia="en-GB"/>
    </w:rPr>
  </w:style>
  <w:style w:type="character" w:customStyle="1" w:styleId="Titolo6Carattere">
    <w:name w:val="Titolo 6 Carattere"/>
    <w:basedOn w:val="Carpredefinitoparagrafo"/>
    <w:link w:val="Titolo6"/>
    <w:uiPriority w:val="99"/>
    <w:semiHidden/>
    <w:locked/>
    <w:rsid w:val="0085066E"/>
    <w:rPr>
      <w:rFonts w:ascii="Calibri" w:hAnsi="Calibri" w:cs="Times New Roman"/>
      <w:b/>
      <w:bCs/>
      <w:lang w:val="en-GB" w:eastAsia="en-GB"/>
    </w:rPr>
  </w:style>
  <w:style w:type="character" w:customStyle="1" w:styleId="Titolo7Carattere">
    <w:name w:val="Titolo 7 Carattere"/>
    <w:basedOn w:val="Carpredefinitoparagrafo"/>
    <w:link w:val="Titolo7"/>
    <w:uiPriority w:val="99"/>
    <w:semiHidden/>
    <w:locked/>
    <w:rsid w:val="0085066E"/>
    <w:rPr>
      <w:rFonts w:ascii="Calibri" w:hAnsi="Calibri" w:cs="Times New Roman"/>
      <w:sz w:val="24"/>
      <w:szCs w:val="24"/>
      <w:lang w:val="en-GB" w:eastAsia="en-GB"/>
    </w:rPr>
  </w:style>
  <w:style w:type="character" w:customStyle="1" w:styleId="Titolo8Carattere">
    <w:name w:val="Titolo 8 Carattere"/>
    <w:basedOn w:val="Carpredefinitoparagrafo"/>
    <w:link w:val="Titolo8"/>
    <w:uiPriority w:val="99"/>
    <w:semiHidden/>
    <w:locked/>
    <w:rsid w:val="0085066E"/>
    <w:rPr>
      <w:rFonts w:ascii="Calibri" w:hAnsi="Calibri" w:cs="Times New Roman"/>
      <w:i/>
      <w:iCs/>
      <w:sz w:val="24"/>
      <w:szCs w:val="24"/>
      <w:lang w:val="en-GB" w:eastAsia="en-GB"/>
    </w:rPr>
  </w:style>
  <w:style w:type="character" w:customStyle="1" w:styleId="Titolo9Carattere">
    <w:name w:val="Titolo 9 Carattere"/>
    <w:basedOn w:val="Carpredefinitoparagrafo"/>
    <w:link w:val="Titolo9"/>
    <w:uiPriority w:val="99"/>
    <w:semiHidden/>
    <w:locked/>
    <w:rsid w:val="0085066E"/>
    <w:rPr>
      <w:rFonts w:ascii="Cambria" w:hAnsi="Cambria" w:cs="Times New Roman"/>
      <w:lang w:val="en-GB" w:eastAsia="en-GB"/>
    </w:rPr>
  </w:style>
  <w:style w:type="paragraph" w:customStyle="1" w:styleId="Text1">
    <w:name w:val="Text 1"/>
    <w:basedOn w:val="Normale"/>
    <w:uiPriority w:val="99"/>
    <w:rsid w:val="00EA04DC"/>
    <w:pPr>
      <w:spacing w:after="240"/>
      <w:ind w:left="483"/>
      <w:jc w:val="both"/>
    </w:pPr>
    <w:rPr>
      <w:szCs w:val="20"/>
      <w:lang w:eastAsia="en-US"/>
    </w:rPr>
  </w:style>
  <w:style w:type="paragraph" w:styleId="Rientronormale">
    <w:name w:val="Normal Indent"/>
    <w:basedOn w:val="Normale"/>
    <w:uiPriority w:val="99"/>
    <w:rsid w:val="00EA04DC"/>
    <w:pPr>
      <w:ind w:left="3240" w:hanging="360"/>
      <w:jc w:val="both"/>
    </w:pPr>
    <w:rPr>
      <w:szCs w:val="20"/>
      <w:lang w:eastAsia="en-US"/>
    </w:rPr>
  </w:style>
  <w:style w:type="paragraph" w:customStyle="1" w:styleId="2TexteItalic">
    <w:name w:val="2TexteItalic"/>
    <w:basedOn w:val="Normale"/>
    <w:uiPriority w:val="99"/>
    <w:rsid w:val="00EA04DC"/>
    <w:pPr>
      <w:overflowPunct w:val="0"/>
      <w:autoSpaceDE w:val="0"/>
      <w:autoSpaceDN w:val="0"/>
      <w:adjustRightInd w:val="0"/>
      <w:spacing w:line="220" w:lineRule="exact"/>
      <w:ind w:left="425" w:right="170"/>
      <w:textAlignment w:val="baseline"/>
    </w:pPr>
    <w:rPr>
      <w:rFonts w:ascii="I Helvetica Oblique" w:hAnsi="I Helvetica Oblique"/>
      <w:sz w:val="18"/>
      <w:szCs w:val="20"/>
      <w:lang w:eastAsia="en-US"/>
    </w:rPr>
  </w:style>
  <w:style w:type="paragraph" w:customStyle="1" w:styleId="youthaf0h0left">
    <w:name w:val="youth.af.0.h0.left"/>
    <w:basedOn w:val="Normale"/>
    <w:uiPriority w:val="99"/>
    <w:rsid w:val="00EA04DC"/>
    <w:pPr>
      <w:keepNext/>
      <w:tabs>
        <w:tab w:val="left" w:pos="284"/>
      </w:tabs>
      <w:spacing w:before="80" w:after="60"/>
    </w:pPr>
    <w:rPr>
      <w:rFonts w:ascii="Arial" w:hAnsi="Arial"/>
      <w:b/>
      <w:noProof/>
      <w:color w:val="000080"/>
      <w:szCs w:val="20"/>
      <w:lang w:eastAsia="en-US"/>
    </w:rPr>
  </w:style>
  <w:style w:type="paragraph" w:styleId="Intestazione">
    <w:name w:val="header"/>
    <w:basedOn w:val="Normale"/>
    <w:link w:val="IntestazioneCarattere"/>
    <w:uiPriority w:val="99"/>
    <w:rsid w:val="00EA04DC"/>
    <w:pPr>
      <w:tabs>
        <w:tab w:val="center" w:pos="4153"/>
        <w:tab w:val="right" w:pos="8306"/>
      </w:tabs>
    </w:pPr>
    <w:rPr>
      <w:szCs w:val="20"/>
      <w:lang w:val="fr-FR" w:eastAsia="en-US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locked/>
    <w:rsid w:val="0085066E"/>
    <w:rPr>
      <w:rFonts w:cs="Times New Roman"/>
      <w:sz w:val="24"/>
      <w:szCs w:val="24"/>
      <w:lang w:val="en-GB" w:eastAsia="en-GB"/>
    </w:rPr>
  </w:style>
  <w:style w:type="paragraph" w:customStyle="1" w:styleId="1TexteParagraph">
    <w:name w:val="1TexteParagraphé"/>
    <w:basedOn w:val="Normale"/>
    <w:uiPriority w:val="99"/>
    <w:rsid w:val="00EA04DC"/>
    <w:pPr>
      <w:tabs>
        <w:tab w:val="left" w:pos="1134"/>
      </w:tabs>
      <w:spacing w:line="220" w:lineRule="exact"/>
      <w:ind w:left="992" w:right="227" w:hanging="567"/>
    </w:pPr>
    <w:rPr>
      <w:rFonts w:ascii="Helvetica" w:hAnsi="Helvetica"/>
      <w:sz w:val="18"/>
      <w:szCs w:val="20"/>
      <w:lang w:val="fr-FR"/>
    </w:rPr>
  </w:style>
  <w:style w:type="paragraph" w:styleId="Pidipagina">
    <w:name w:val="footer"/>
    <w:basedOn w:val="Normale"/>
    <w:link w:val="PidipaginaCarattere"/>
    <w:uiPriority w:val="99"/>
    <w:rsid w:val="00EA04DC"/>
    <w:pPr>
      <w:tabs>
        <w:tab w:val="center" w:pos="4536"/>
        <w:tab w:val="right" w:pos="9072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locked/>
    <w:rsid w:val="0085066E"/>
    <w:rPr>
      <w:rFonts w:cs="Times New Roman"/>
      <w:sz w:val="24"/>
      <w:szCs w:val="24"/>
      <w:lang w:val="en-GB" w:eastAsia="en-GB"/>
    </w:rPr>
  </w:style>
  <w:style w:type="character" w:styleId="Collegamentoipertestuale">
    <w:name w:val="Hyperlink"/>
    <w:basedOn w:val="Carpredefinitoparagrafo"/>
    <w:uiPriority w:val="99"/>
    <w:rsid w:val="00EA04DC"/>
    <w:rPr>
      <w:rFonts w:cs="Times New Roman"/>
      <w:color w:val="0000FF"/>
      <w:u w:val="single"/>
    </w:rPr>
  </w:style>
  <w:style w:type="paragraph" w:customStyle="1" w:styleId="1Texte">
    <w:name w:val="1Texte"/>
    <w:basedOn w:val="Normale"/>
    <w:uiPriority w:val="99"/>
    <w:rsid w:val="00EA04DC"/>
    <w:pPr>
      <w:overflowPunct w:val="0"/>
      <w:autoSpaceDE w:val="0"/>
      <w:autoSpaceDN w:val="0"/>
      <w:adjustRightInd w:val="0"/>
      <w:spacing w:line="220" w:lineRule="exact"/>
      <w:ind w:left="425"/>
      <w:textAlignment w:val="baseline"/>
    </w:pPr>
    <w:rPr>
      <w:rFonts w:ascii="Helvetica" w:hAnsi="Helvetica"/>
      <w:sz w:val="18"/>
      <w:szCs w:val="20"/>
      <w:lang w:eastAsia="en-US"/>
    </w:rPr>
  </w:style>
  <w:style w:type="character" w:styleId="Rimandonotaapidipagina">
    <w:name w:val="footnote reference"/>
    <w:basedOn w:val="Carpredefinitoparagrafo"/>
    <w:semiHidden/>
    <w:rsid w:val="00EA04DC"/>
    <w:rPr>
      <w:rFonts w:cs="Times New Roman"/>
      <w:position w:val="6"/>
      <w:sz w:val="16"/>
    </w:rPr>
  </w:style>
  <w:style w:type="paragraph" w:styleId="Testonotaapidipagina">
    <w:name w:val="footnote text"/>
    <w:basedOn w:val="Normale"/>
    <w:link w:val="TestonotaapidipaginaCarattere"/>
    <w:uiPriority w:val="99"/>
    <w:semiHidden/>
    <w:rsid w:val="00EA04DC"/>
    <w:pPr>
      <w:overflowPunct w:val="0"/>
      <w:autoSpaceDE w:val="0"/>
      <w:autoSpaceDN w:val="0"/>
      <w:adjustRightInd w:val="0"/>
      <w:jc w:val="both"/>
      <w:textAlignment w:val="baseline"/>
    </w:pPr>
    <w:rPr>
      <w:sz w:val="20"/>
      <w:szCs w:val="20"/>
      <w:lang w:eastAsia="en-US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locked/>
    <w:rsid w:val="0085066E"/>
    <w:rPr>
      <w:rFonts w:cs="Times New Roman"/>
      <w:sz w:val="20"/>
      <w:szCs w:val="20"/>
      <w:lang w:val="en-GB" w:eastAsia="en-GB"/>
    </w:rPr>
  </w:style>
  <w:style w:type="paragraph" w:customStyle="1" w:styleId="Point0">
    <w:name w:val="Point 0"/>
    <w:basedOn w:val="Normale"/>
    <w:uiPriority w:val="99"/>
    <w:rsid w:val="00EA04DC"/>
    <w:pPr>
      <w:spacing w:before="120" w:after="120"/>
      <w:ind w:left="851" w:hanging="851"/>
      <w:jc w:val="both"/>
    </w:pPr>
    <w:rPr>
      <w:szCs w:val="20"/>
      <w:lang w:val="fr-FR" w:eastAsia="en-US"/>
    </w:rPr>
  </w:style>
  <w:style w:type="character" w:styleId="Rimandocommento">
    <w:name w:val="annotation reference"/>
    <w:basedOn w:val="Carpredefinitoparagrafo"/>
    <w:uiPriority w:val="99"/>
    <w:semiHidden/>
    <w:rsid w:val="00EA04DC"/>
    <w:rPr>
      <w:rFonts w:cs="Times New Roman"/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rsid w:val="00EA04DC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locked/>
    <w:rsid w:val="0085066E"/>
    <w:rPr>
      <w:rFonts w:cs="Times New Roman"/>
      <w:sz w:val="20"/>
      <w:szCs w:val="20"/>
      <w:lang w:val="en-GB" w:eastAsia="en-GB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rsid w:val="00EA04DC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locked/>
    <w:rsid w:val="0085066E"/>
    <w:rPr>
      <w:rFonts w:cs="Times New Roman"/>
      <w:b/>
      <w:bCs/>
      <w:sz w:val="20"/>
      <w:szCs w:val="20"/>
      <w:lang w:val="en-GB" w:eastAsia="en-GB"/>
    </w:rPr>
  </w:style>
  <w:style w:type="paragraph" w:styleId="Testofumetto">
    <w:name w:val="Balloon Text"/>
    <w:basedOn w:val="Normale"/>
    <w:link w:val="TestofumettoCarattere"/>
    <w:uiPriority w:val="99"/>
    <w:semiHidden/>
    <w:rsid w:val="00EA04DC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locked/>
    <w:rsid w:val="0085066E"/>
    <w:rPr>
      <w:rFonts w:cs="Times New Roman"/>
      <w:sz w:val="2"/>
      <w:lang w:val="en-GB" w:eastAsia="en-GB"/>
    </w:rPr>
  </w:style>
  <w:style w:type="paragraph" w:customStyle="1" w:styleId="ListNumber1">
    <w:name w:val="List Number 1"/>
    <w:basedOn w:val="Normale"/>
    <w:uiPriority w:val="99"/>
    <w:rsid w:val="00EA04DC"/>
    <w:pPr>
      <w:tabs>
        <w:tab w:val="num" w:pos="720"/>
      </w:tabs>
      <w:spacing w:after="240"/>
      <w:ind w:left="720" w:hanging="720"/>
      <w:jc w:val="both"/>
    </w:pPr>
    <w:rPr>
      <w:szCs w:val="20"/>
      <w:lang w:eastAsia="en-US"/>
    </w:rPr>
  </w:style>
  <w:style w:type="paragraph" w:styleId="Rientrocorpodeltesto2">
    <w:name w:val="Body Text Indent 2"/>
    <w:basedOn w:val="Normale"/>
    <w:link w:val="Rientrocorpodeltesto2Carattere"/>
    <w:uiPriority w:val="99"/>
    <w:rsid w:val="00EA04DC"/>
    <w:pPr>
      <w:keepLines/>
      <w:ind w:left="1440"/>
    </w:pPr>
    <w:rPr>
      <w:rFonts w:ascii="Arial Narrow" w:hAnsi="Arial Narrow"/>
      <w:sz w:val="28"/>
      <w:szCs w:val="20"/>
      <w:lang w:eastAsia="en-US"/>
    </w:rPr>
  </w:style>
  <w:style w:type="character" w:customStyle="1" w:styleId="Rientrocorpodeltesto2Carattere">
    <w:name w:val="Rientro corpo del testo 2 Carattere"/>
    <w:basedOn w:val="Carpredefinitoparagrafo"/>
    <w:link w:val="Rientrocorpodeltesto2"/>
    <w:uiPriority w:val="99"/>
    <w:semiHidden/>
    <w:locked/>
    <w:rsid w:val="0085066E"/>
    <w:rPr>
      <w:rFonts w:cs="Times New Roman"/>
      <w:sz w:val="24"/>
      <w:szCs w:val="24"/>
      <w:lang w:val="en-GB" w:eastAsia="en-GB"/>
    </w:rPr>
  </w:style>
  <w:style w:type="paragraph" w:styleId="Testodelblocco">
    <w:name w:val="Block Text"/>
    <w:basedOn w:val="Normale"/>
    <w:uiPriority w:val="99"/>
    <w:rsid w:val="00EA04DC"/>
    <w:pPr>
      <w:keepLines/>
      <w:ind w:left="1440" w:right="788"/>
      <w:jc w:val="both"/>
    </w:pPr>
    <w:rPr>
      <w:rFonts w:ascii="Arial Narrow" w:hAnsi="Arial Narrow"/>
      <w:szCs w:val="20"/>
      <w:lang w:eastAsia="en-US"/>
    </w:rPr>
  </w:style>
  <w:style w:type="paragraph" w:customStyle="1" w:styleId="BodyText1">
    <w:name w:val="Body Text1"/>
    <w:basedOn w:val="Normale"/>
    <w:uiPriority w:val="99"/>
    <w:rsid w:val="00EA04DC"/>
    <w:pPr>
      <w:jc w:val="both"/>
    </w:pPr>
    <w:rPr>
      <w:sz w:val="20"/>
      <w:szCs w:val="20"/>
      <w:lang w:eastAsia="en-US"/>
    </w:rPr>
  </w:style>
  <w:style w:type="paragraph" w:styleId="Corpodeltesto3">
    <w:name w:val="Body Text 3"/>
    <w:basedOn w:val="Normale"/>
    <w:link w:val="Corpodeltesto3Carattere"/>
    <w:uiPriority w:val="99"/>
    <w:rsid w:val="00EA04DC"/>
    <w:rPr>
      <w:rFonts w:ascii="Arial Narrow" w:hAnsi="Arial Narrow"/>
      <w:sz w:val="16"/>
      <w:szCs w:val="20"/>
      <w:lang w:val="fr-FR" w:eastAsia="en-US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semiHidden/>
    <w:locked/>
    <w:rsid w:val="0085066E"/>
    <w:rPr>
      <w:rFonts w:cs="Times New Roman"/>
      <w:sz w:val="16"/>
      <w:szCs w:val="16"/>
      <w:lang w:val="en-GB" w:eastAsia="en-GB"/>
    </w:rPr>
  </w:style>
  <w:style w:type="paragraph" w:customStyle="1" w:styleId="Text3">
    <w:name w:val="Text 3"/>
    <w:basedOn w:val="Normale"/>
    <w:uiPriority w:val="99"/>
    <w:rsid w:val="00EA04DC"/>
    <w:pPr>
      <w:tabs>
        <w:tab w:val="left" w:pos="2302"/>
      </w:tabs>
      <w:spacing w:after="240"/>
      <w:ind w:left="1917"/>
      <w:jc w:val="both"/>
    </w:pPr>
    <w:rPr>
      <w:szCs w:val="20"/>
      <w:lang w:eastAsia="en-US"/>
    </w:rPr>
  </w:style>
  <w:style w:type="paragraph" w:styleId="Corpotesto">
    <w:name w:val="Body Text"/>
    <w:basedOn w:val="Normale"/>
    <w:link w:val="CorpotestoCarattere"/>
    <w:uiPriority w:val="99"/>
    <w:rsid w:val="00EA04DC"/>
    <w:pPr>
      <w:spacing w:after="120"/>
    </w:pPr>
    <w:rPr>
      <w:sz w:val="20"/>
      <w:szCs w:val="20"/>
      <w:lang w:eastAsia="en-US"/>
    </w:rPr>
  </w:style>
  <w:style w:type="character" w:customStyle="1" w:styleId="CorpotestoCarattere">
    <w:name w:val="Corpo testo Carattere"/>
    <w:basedOn w:val="Carpredefinitoparagrafo"/>
    <w:link w:val="Corpotesto"/>
    <w:uiPriority w:val="99"/>
    <w:locked/>
    <w:rsid w:val="0013074F"/>
    <w:rPr>
      <w:rFonts w:cs="Times New Roman"/>
      <w:lang w:val="en-GB" w:eastAsia="en-US" w:bidi="ar-SA"/>
    </w:rPr>
  </w:style>
  <w:style w:type="paragraph" w:customStyle="1" w:styleId="tabletext">
    <w:name w:val="table text"/>
    <w:basedOn w:val="Normale"/>
    <w:uiPriority w:val="99"/>
    <w:rsid w:val="00EA04DC"/>
    <w:pPr>
      <w:widowControl w:val="0"/>
      <w:tabs>
        <w:tab w:val="left" w:pos="450"/>
        <w:tab w:val="left" w:pos="709"/>
      </w:tabs>
      <w:spacing w:before="60" w:after="60"/>
    </w:pPr>
    <w:rPr>
      <w:sz w:val="18"/>
      <w:szCs w:val="20"/>
      <w:lang w:eastAsia="en-US"/>
    </w:rPr>
  </w:style>
  <w:style w:type="paragraph" w:styleId="Rientrocorpodeltesto">
    <w:name w:val="Body Text Indent"/>
    <w:basedOn w:val="Normale"/>
    <w:link w:val="RientrocorpodeltestoCarattere"/>
    <w:uiPriority w:val="99"/>
    <w:rsid w:val="00EA04DC"/>
    <w:pPr>
      <w:ind w:left="284" w:hanging="284"/>
    </w:pPr>
    <w:rPr>
      <w:rFonts w:ascii="Arial" w:hAnsi="Arial"/>
      <w:color w:val="000000"/>
      <w:sz w:val="18"/>
      <w:szCs w:val="20"/>
      <w:lang w:val="en-US" w:eastAsia="en-US"/>
    </w:rPr>
  </w:style>
  <w:style w:type="character" w:customStyle="1" w:styleId="RientrocorpodeltestoCarattere">
    <w:name w:val="Rientro corpo del testo Carattere"/>
    <w:basedOn w:val="Carpredefinitoparagrafo"/>
    <w:link w:val="Rientrocorpodeltesto"/>
    <w:uiPriority w:val="99"/>
    <w:semiHidden/>
    <w:locked/>
    <w:rsid w:val="0085066E"/>
    <w:rPr>
      <w:rFonts w:cs="Times New Roman"/>
      <w:sz w:val="24"/>
      <w:szCs w:val="24"/>
      <w:lang w:val="en-GB" w:eastAsia="en-GB"/>
    </w:rPr>
  </w:style>
  <w:style w:type="paragraph" w:styleId="Corpodeltesto2">
    <w:name w:val="Body Text 2"/>
    <w:basedOn w:val="Normale"/>
    <w:link w:val="Corpodeltesto2Carattere"/>
    <w:uiPriority w:val="99"/>
    <w:rsid w:val="00EA04DC"/>
    <w:rPr>
      <w:rFonts w:ascii="Arial Narrow" w:hAnsi="Arial Narrow"/>
      <w:sz w:val="18"/>
      <w:szCs w:val="20"/>
      <w:lang w:eastAsia="en-US"/>
    </w:r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locked/>
    <w:rsid w:val="0085066E"/>
    <w:rPr>
      <w:rFonts w:cs="Times New Roman"/>
      <w:sz w:val="24"/>
      <w:szCs w:val="24"/>
      <w:lang w:val="en-GB" w:eastAsia="en-GB"/>
    </w:rPr>
  </w:style>
  <w:style w:type="paragraph" w:customStyle="1" w:styleId="ind1">
    <w:name w:val="ind1"/>
    <w:basedOn w:val="Normale"/>
    <w:uiPriority w:val="99"/>
    <w:rsid w:val="00EA04DC"/>
    <w:pPr>
      <w:widowControl w:val="0"/>
      <w:suppressAutoHyphens/>
      <w:spacing w:after="80"/>
      <w:jc w:val="both"/>
    </w:pPr>
    <w:rPr>
      <w:sz w:val="22"/>
      <w:szCs w:val="20"/>
      <w:lang w:eastAsia="en-US"/>
    </w:rPr>
  </w:style>
  <w:style w:type="paragraph" w:styleId="Elenco">
    <w:name w:val="List"/>
    <w:basedOn w:val="Normale"/>
    <w:uiPriority w:val="99"/>
    <w:rsid w:val="00EA04DC"/>
    <w:pPr>
      <w:ind w:left="360" w:hanging="360"/>
    </w:pPr>
    <w:rPr>
      <w:sz w:val="20"/>
      <w:szCs w:val="20"/>
      <w:lang w:eastAsia="en-US"/>
    </w:rPr>
  </w:style>
  <w:style w:type="paragraph" w:styleId="Puntoelenco">
    <w:name w:val="List Bullet"/>
    <w:basedOn w:val="Normale"/>
    <w:autoRedefine/>
    <w:uiPriority w:val="99"/>
    <w:rsid w:val="007726B3"/>
    <w:pPr>
      <w:spacing w:before="120" w:after="120"/>
      <w:ind w:left="567" w:hanging="567"/>
      <w:contextualSpacing/>
    </w:pPr>
    <w:rPr>
      <w:rFonts w:ascii="Tahoma" w:hAnsi="Tahoma" w:cs="Tahoma"/>
      <w:sz w:val="20"/>
      <w:szCs w:val="20"/>
      <w:lang w:eastAsia="en-US"/>
    </w:rPr>
  </w:style>
  <w:style w:type="paragraph" w:customStyle="1" w:styleId="DefaultParagraphFont2">
    <w:name w:val="Default Paragraph Font2"/>
    <w:next w:val="Normale"/>
    <w:uiPriority w:val="99"/>
    <w:rsid w:val="00EA04DC"/>
    <w:rPr>
      <w:rFonts w:ascii="CG Times (WN)" w:hAnsi="CG Times (WN)"/>
      <w:sz w:val="20"/>
      <w:szCs w:val="20"/>
      <w:lang w:val="en-GB" w:eastAsia="en-US"/>
    </w:rPr>
  </w:style>
  <w:style w:type="paragraph" w:customStyle="1" w:styleId="DefaultParagraphFont1">
    <w:name w:val="Default Paragraph Font1"/>
    <w:next w:val="DefaultParagraphFont2"/>
    <w:uiPriority w:val="99"/>
    <w:rsid w:val="00EA04DC"/>
    <w:rPr>
      <w:rFonts w:ascii="CG Times (WN)" w:hAnsi="CG Times (WN)"/>
      <w:sz w:val="20"/>
      <w:szCs w:val="20"/>
      <w:lang w:val="en-GB" w:eastAsia="en-US"/>
    </w:rPr>
  </w:style>
  <w:style w:type="character" w:styleId="Numeropagina">
    <w:name w:val="page number"/>
    <w:basedOn w:val="Carpredefinitoparagrafo"/>
    <w:uiPriority w:val="99"/>
    <w:rsid w:val="00EA04DC"/>
    <w:rPr>
      <w:rFonts w:cs="Times New Roman"/>
    </w:rPr>
  </w:style>
  <w:style w:type="paragraph" w:styleId="Rientrocorpodeltesto3">
    <w:name w:val="Body Text Indent 3"/>
    <w:basedOn w:val="Normale"/>
    <w:link w:val="Rientrocorpodeltesto3Carattere"/>
    <w:uiPriority w:val="99"/>
    <w:rsid w:val="00EA04DC"/>
    <w:pPr>
      <w:ind w:left="1440" w:hanging="720"/>
      <w:jc w:val="both"/>
    </w:pPr>
    <w:rPr>
      <w:rFonts w:ascii="Arial Narrow" w:hAnsi="Arial Narrow"/>
      <w:sz w:val="20"/>
      <w:szCs w:val="20"/>
      <w:lang w:eastAsia="en-US"/>
    </w:rPr>
  </w:style>
  <w:style w:type="character" w:customStyle="1" w:styleId="Rientrocorpodeltesto3Carattere">
    <w:name w:val="Rientro corpo del testo 3 Carattere"/>
    <w:basedOn w:val="Carpredefinitoparagrafo"/>
    <w:link w:val="Rientrocorpodeltesto3"/>
    <w:uiPriority w:val="99"/>
    <w:semiHidden/>
    <w:locked/>
    <w:rsid w:val="0085066E"/>
    <w:rPr>
      <w:rFonts w:cs="Times New Roman"/>
      <w:sz w:val="16"/>
      <w:szCs w:val="16"/>
      <w:lang w:val="en-GB" w:eastAsia="en-GB"/>
    </w:rPr>
  </w:style>
  <w:style w:type="paragraph" w:customStyle="1" w:styleId="Blockquote">
    <w:name w:val="Blockquote"/>
    <w:basedOn w:val="Normale"/>
    <w:uiPriority w:val="99"/>
    <w:rsid w:val="00EA04DC"/>
    <w:pPr>
      <w:spacing w:before="100" w:after="100"/>
      <w:ind w:left="360" w:right="360"/>
    </w:pPr>
    <w:rPr>
      <w:szCs w:val="20"/>
      <w:lang w:eastAsia="en-US"/>
    </w:rPr>
  </w:style>
  <w:style w:type="table" w:styleId="Grigliatabella">
    <w:name w:val="Table Grid"/>
    <w:basedOn w:val="Tabellanormale"/>
    <w:uiPriority w:val="59"/>
    <w:rsid w:val="008D32EA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xt2">
    <w:name w:val="Text 2"/>
    <w:basedOn w:val="Normale"/>
    <w:link w:val="Text2Char"/>
    <w:uiPriority w:val="99"/>
    <w:rsid w:val="0013074F"/>
    <w:pPr>
      <w:tabs>
        <w:tab w:val="left" w:pos="2161"/>
      </w:tabs>
      <w:spacing w:after="240"/>
      <w:ind w:left="1077"/>
      <w:jc w:val="both"/>
    </w:pPr>
    <w:rPr>
      <w:noProof/>
      <w:szCs w:val="20"/>
      <w:lang w:eastAsia="en-US"/>
    </w:rPr>
  </w:style>
  <w:style w:type="character" w:customStyle="1" w:styleId="Text2Char">
    <w:name w:val="Text 2 Char"/>
    <w:basedOn w:val="Carpredefinitoparagrafo"/>
    <w:link w:val="Text2"/>
    <w:uiPriority w:val="99"/>
    <w:locked/>
    <w:rsid w:val="0013074F"/>
    <w:rPr>
      <w:rFonts w:cs="Times New Roman"/>
      <w:noProof/>
      <w:snapToGrid w:val="0"/>
      <w:sz w:val="24"/>
      <w:lang w:val="en-GB" w:eastAsia="en-US" w:bidi="ar-SA"/>
    </w:rPr>
  </w:style>
  <w:style w:type="paragraph" w:customStyle="1" w:styleId="AntragFT">
    <w:name w:val="Antrag FT"/>
    <w:uiPriority w:val="99"/>
    <w:rsid w:val="0013074F"/>
    <w:pPr>
      <w:tabs>
        <w:tab w:val="left" w:pos="3402"/>
        <w:tab w:val="left" w:pos="5103"/>
        <w:tab w:val="left" w:pos="6804"/>
        <w:tab w:val="left" w:pos="8505"/>
      </w:tabs>
      <w:spacing w:before="40"/>
    </w:pPr>
    <w:rPr>
      <w:rFonts w:ascii="Arial" w:hAnsi="Arial"/>
      <w:spacing w:val="4"/>
      <w:sz w:val="18"/>
      <w:szCs w:val="20"/>
      <w:lang w:val="en-GB" w:eastAsia="en-US"/>
    </w:rPr>
  </w:style>
  <w:style w:type="character" w:styleId="Collegamentovisitato">
    <w:name w:val="FollowedHyperlink"/>
    <w:basedOn w:val="Carpredefinitoparagrafo"/>
    <w:uiPriority w:val="99"/>
    <w:rsid w:val="0013074F"/>
    <w:rPr>
      <w:rFonts w:cs="Times New Roman"/>
      <w:color w:val="800080"/>
      <w:u w:val="single"/>
    </w:rPr>
  </w:style>
  <w:style w:type="paragraph" w:styleId="Puntoelenco2">
    <w:name w:val="List Bullet 2"/>
    <w:basedOn w:val="Text2"/>
    <w:autoRedefine/>
    <w:uiPriority w:val="99"/>
    <w:rsid w:val="0013074F"/>
    <w:pPr>
      <w:tabs>
        <w:tab w:val="clear" w:pos="2161"/>
        <w:tab w:val="num" w:pos="360"/>
      </w:tabs>
      <w:ind w:left="360" w:hanging="360"/>
    </w:pPr>
    <w:rPr>
      <w:noProof w:val="0"/>
    </w:rPr>
  </w:style>
  <w:style w:type="paragraph" w:styleId="Numeroelenco3">
    <w:name w:val="List Number 3"/>
    <w:basedOn w:val="Normale"/>
    <w:uiPriority w:val="99"/>
    <w:rsid w:val="0013074F"/>
    <w:pPr>
      <w:tabs>
        <w:tab w:val="num" w:pos="1911"/>
      </w:tabs>
      <w:spacing w:after="240"/>
      <w:ind w:left="1911" w:hanging="709"/>
      <w:jc w:val="both"/>
    </w:pPr>
    <w:rPr>
      <w:noProof/>
      <w:szCs w:val="20"/>
      <w:lang w:eastAsia="en-US"/>
    </w:rPr>
  </w:style>
  <w:style w:type="paragraph" w:customStyle="1" w:styleId="ListNumber1Level2">
    <w:name w:val="List Number 1 (Level 2)"/>
    <w:basedOn w:val="Text1"/>
    <w:uiPriority w:val="99"/>
    <w:rsid w:val="0013074F"/>
    <w:pPr>
      <w:tabs>
        <w:tab w:val="num" w:pos="1440"/>
        <w:tab w:val="num" w:pos="1899"/>
        <w:tab w:val="num" w:pos="2619"/>
      </w:tabs>
      <w:ind w:left="1899" w:hanging="708"/>
    </w:pPr>
    <w:rPr>
      <w:noProof/>
    </w:rPr>
  </w:style>
  <w:style w:type="paragraph" w:customStyle="1" w:styleId="ListNumber1Level3">
    <w:name w:val="List Number 1 (Level 3)"/>
    <w:basedOn w:val="Text1"/>
    <w:uiPriority w:val="99"/>
    <w:rsid w:val="0013074F"/>
    <w:pPr>
      <w:tabs>
        <w:tab w:val="num" w:pos="2160"/>
        <w:tab w:val="num" w:pos="2608"/>
        <w:tab w:val="num" w:pos="3328"/>
      </w:tabs>
      <w:ind w:left="2608" w:hanging="709"/>
    </w:pPr>
    <w:rPr>
      <w:noProof/>
    </w:rPr>
  </w:style>
  <w:style w:type="paragraph" w:customStyle="1" w:styleId="ListNumber1Level4">
    <w:name w:val="List Number 1 (Level 4)"/>
    <w:basedOn w:val="Text1"/>
    <w:uiPriority w:val="99"/>
    <w:rsid w:val="0013074F"/>
    <w:pPr>
      <w:tabs>
        <w:tab w:val="num" w:pos="2880"/>
        <w:tab w:val="num" w:pos="3317"/>
        <w:tab w:val="num" w:pos="4037"/>
      </w:tabs>
      <w:ind w:left="3317" w:hanging="709"/>
    </w:pPr>
    <w:rPr>
      <w:noProof/>
    </w:rPr>
  </w:style>
  <w:style w:type="paragraph" w:customStyle="1" w:styleId="ListNumber3Level2">
    <w:name w:val="List Number 3 (Level 2)"/>
    <w:basedOn w:val="Normale"/>
    <w:uiPriority w:val="99"/>
    <w:rsid w:val="0013074F"/>
    <w:pPr>
      <w:tabs>
        <w:tab w:val="num" w:pos="2619"/>
      </w:tabs>
      <w:spacing w:after="240"/>
      <w:ind w:left="2619" w:hanging="708"/>
      <w:jc w:val="both"/>
    </w:pPr>
    <w:rPr>
      <w:noProof/>
      <w:szCs w:val="20"/>
      <w:lang w:eastAsia="en-US"/>
    </w:rPr>
  </w:style>
  <w:style w:type="paragraph" w:customStyle="1" w:styleId="ListNumber3Level3">
    <w:name w:val="List Number 3 (Level 3)"/>
    <w:basedOn w:val="Normale"/>
    <w:uiPriority w:val="99"/>
    <w:rsid w:val="0013074F"/>
    <w:pPr>
      <w:tabs>
        <w:tab w:val="num" w:pos="3328"/>
      </w:tabs>
      <w:spacing w:after="240"/>
      <w:ind w:left="3328" w:hanging="709"/>
      <w:jc w:val="both"/>
    </w:pPr>
    <w:rPr>
      <w:noProof/>
      <w:szCs w:val="20"/>
      <w:lang w:eastAsia="en-US"/>
    </w:rPr>
  </w:style>
  <w:style w:type="paragraph" w:customStyle="1" w:styleId="ListNumber3Level4">
    <w:name w:val="List Number 3 (Level 4)"/>
    <w:basedOn w:val="Normale"/>
    <w:uiPriority w:val="99"/>
    <w:rsid w:val="0013074F"/>
    <w:pPr>
      <w:tabs>
        <w:tab w:val="num" w:pos="4037"/>
      </w:tabs>
      <w:spacing w:after="240"/>
      <w:ind w:left="4037" w:hanging="709"/>
      <w:jc w:val="both"/>
    </w:pPr>
    <w:rPr>
      <w:noProof/>
      <w:szCs w:val="20"/>
      <w:lang w:eastAsia="en-US"/>
    </w:rPr>
  </w:style>
  <w:style w:type="paragraph" w:customStyle="1" w:styleId="Text4">
    <w:name w:val="Text 4"/>
    <w:basedOn w:val="Normale"/>
    <w:uiPriority w:val="99"/>
    <w:rsid w:val="0013074F"/>
    <w:pPr>
      <w:spacing w:after="240"/>
      <w:ind w:left="2880"/>
      <w:jc w:val="both"/>
    </w:pPr>
    <w:rPr>
      <w:noProof/>
      <w:szCs w:val="20"/>
    </w:rPr>
  </w:style>
  <w:style w:type="paragraph" w:customStyle="1" w:styleId="Address">
    <w:name w:val="Address"/>
    <w:basedOn w:val="Normale"/>
    <w:uiPriority w:val="99"/>
    <w:rsid w:val="0013074F"/>
    <w:rPr>
      <w:noProof/>
      <w:szCs w:val="20"/>
    </w:rPr>
  </w:style>
  <w:style w:type="paragraph" w:customStyle="1" w:styleId="AddressTL">
    <w:name w:val="AddressTL"/>
    <w:basedOn w:val="Normale"/>
    <w:next w:val="Normale"/>
    <w:uiPriority w:val="99"/>
    <w:rsid w:val="0013074F"/>
    <w:pPr>
      <w:spacing w:after="720"/>
    </w:pPr>
    <w:rPr>
      <w:noProof/>
      <w:szCs w:val="20"/>
    </w:rPr>
  </w:style>
  <w:style w:type="paragraph" w:customStyle="1" w:styleId="AddressTR">
    <w:name w:val="AddressTR"/>
    <w:basedOn w:val="Normale"/>
    <w:next w:val="Normale"/>
    <w:uiPriority w:val="99"/>
    <w:rsid w:val="0013074F"/>
    <w:pPr>
      <w:spacing w:after="720"/>
      <w:ind w:left="5103"/>
    </w:pPr>
    <w:rPr>
      <w:noProof/>
      <w:szCs w:val="20"/>
    </w:rPr>
  </w:style>
  <w:style w:type="paragraph" w:customStyle="1" w:styleId="NumPar4">
    <w:name w:val="NumPar 4"/>
    <w:basedOn w:val="Titolo4"/>
    <w:next w:val="Text4"/>
    <w:uiPriority w:val="99"/>
    <w:rsid w:val="0013074F"/>
    <w:pPr>
      <w:tabs>
        <w:tab w:val="clear" w:pos="0"/>
      </w:tabs>
      <w:spacing w:after="240"/>
      <w:ind w:left="360" w:hanging="964"/>
      <w:outlineLvl w:val="9"/>
    </w:pPr>
    <w:rPr>
      <w:b w:val="0"/>
      <w:i w:val="0"/>
      <w:noProof/>
      <w:sz w:val="24"/>
      <w:lang w:eastAsia="en-GB"/>
    </w:rPr>
  </w:style>
  <w:style w:type="paragraph" w:styleId="Formuladichiusura">
    <w:name w:val="Closing"/>
    <w:basedOn w:val="Normale"/>
    <w:next w:val="Firma"/>
    <w:link w:val="FormuladichiusuraCarattere"/>
    <w:uiPriority w:val="99"/>
    <w:rsid w:val="0013074F"/>
    <w:pPr>
      <w:tabs>
        <w:tab w:val="left" w:pos="5103"/>
      </w:tabs>
      <w:spacing w:before="240" w:after="240"/>
      <w:ind w:left="5103"/>
    </w:pPr>
    <w:rPr>
      <w:noProof/>
      <w:szCs w:val="20"/>
    </w:rPr>
  </w:style>
  <w:style w:type="character" w:customStyle="1" w:styleId="FormuladichiusuraCarattere">
    <w:name w:val="Formula di chiusura Carattere"/>
    <w:basedOn w:val="Carpredefinitoparagrafo"/>
    <w:link w:val="Formuladichiusura"/>
    <w:uiPriority w:val="99"/>
    <w:semiHidden/>
    <w:locked/>
    <w:rsid w:val="0085066E"/>
    <w:rPr>
      <w:rFonts w:cs="Times New Roman"/>
      <w:sz w:val="24"/>
      <w:szCs w:val="24"/>
      <w:lang w:val="en-GB" w:eastAsia="en-GB"/>
    </w:rPr>
  </w:style>
  <w:style w:type="paragraph" w:styleId="Firma">
    <w:name w:val="Signature"/>
    <w:basedOn w:val="Normale"/>
    <w:next w:val="Enclosures"/>
    <w:link w:val="FirmaCarattere"/>
    <w:uiPriority w:val="99"/>
    <w:rsid w:val="0013074F"/>
    <w:pPr>
      <w:tabs>
        <w:tab w:val="left" w:pos="5103"/>
      </w:tabs>
      <w:spacing w:before="1200"/>
      <w:ind w:left="5103"/>
      <w:jc w:val="center"/>
    </w:pPr>
    <w:rPr>
      <w:noProof/>
      <w:szCs w:val="20"/>
    </w:rPr>
  </w:style>
  <w:style w:type="character" w:customStyle="1" w:styleId="FirmaCarattere">
    <w:name w:val="Firma Carattere"/>
    <w:basedOn w:val="Carpredefinitoparagrafo"/>
    <w:link w:val="Firma"/>
    <w:uiPriority w:val="99"/>
    <w:semiHidden/>
    <w:locked/>
    <w:rsid w:val="0085066E"/>
    <w:rPr>
      <w:rFonts w:cs="Times New Roman"/>
      <w:sz w:val="24"/>
      <w:szCs w:val="24"/>
      <w:lang w:val="en-GB" w:eastAsia="en-GB"/>
    </w:rPr>
  </w:style>
  <w:style w:type="paragraph" w:customStyle="1" w:styleId="Enclosures">
    <w:name w:val="Enclosures"/>
    <w:basedOn w:val="Normale"/>
    <w:next w:val="Participants"/>
    <w:uiPriority w:val="99"/>
    <w:rsid w:val="0013074F"/>
    <w:pPr>
      <w:keepNext/>
      <w:keepLines/>
      <w:tabs>
        <w:tab w:val="left" w:pos="5642"/>
      </w:tabs>
      <w:spacing w:before="480"/>
      <w:ind w:left="1792" w:hanging="1792"/>
    </w:pPr>
    <w:rPr>
      <w:noProof/>
      <w:szCs w:val="20"/>
    </w:rPr>
  </w:style>
  <w:style w:type="paragraph" w:customStyle="1" w:styleId="Participants">
    <w:name w:val="Participants"/>
    <w:basedOn w:val="Normale"/>
    <w:next w:val="Copies"/>
    <w:uiPriority w:val="99"/>
    <w:rsid w:val="0013074F"/>
    <w:pPr>
      <w:tabs>
        <w:tab w:val="left" w:pos="2512"/>
        <w:tab w:val="left" w:pos="2762"/>
        <w:tab w:val="left" w:pos="5642"/>
        <w:tab w:val="left" w:pos="6362"/>
        <w:tab w:val="left" w:pos="6720"/>
      </w:tabs>
      <w:spacing w:before="480"/>
      <w:ind w:left="1792" w:hanging="1792"/>
    </w:pPr>
    <w:rPr>
      <w:noProof/>
      <w:szCs w:val="20"/>
    </w:rPr>
  </w:style>
  <w:style w:type="paragraph" w:customStyle="1" w:styleId="Copies">
    <w:name w:val="Copies"/>
    <w:basedOn w:val="Normale"/>
    <w:next w:val="Normale"/>
    <w:uiPriority w:val="99"/>
    <w:rsid w:val="0013074F"/>
    <w:pPr>
      <w:tabs>
        <w:tab w:val="left" w:pos="2512"/>
        <w:tab w:val="left" w:pos="2762"/>
        <w:tab w:val="left" w:pos="5642"/>
        <w:tab w:val="left" w:pos="6362"/>
        <w:tab w:val="left" w:pos="6720"/>
      </w:tabs>
      <w:spacing w:before="480"/>
      <w:ind w:left="1792" w:hanging="1792"/>
    </w:pPr>
    <w:rPr>
      <w:noProof/>
      <w:szCs w:val="20"/>
    </w:rPr>
  </w:style>
  <w:style w:type="paragraph" w:styleId="Data">
    <w:name w:val="Date"/>
    <w:basedOn w:val="Normale"/>
    <w:next w:val="References"/>
    <w:link w:val="DataCarattere"/>
    <w:uiPriority w:val="99"/>
    <w:rsid w:val="0013074F"/>
    <w:pPr>
      <w:ind w:left="5103" w:right="-567"/>
    </w:pPr>
    <w:rPr>
      <w:noProof/>
      <w:szCs w:val="20"/>
    </w:rPr>
  </w:style>
  <w:style w:type="character" w:customStyle="1" w:styleId="DataCarattere">
    <w:name w:val="Data Carattere"/>
    <w:basedOn w:val="Carpredefinitoparagrafo"/>
    <w:link w:val="Data"/>
    <w:uiPriority w:val="99"/>
    <w:semiHidden/>
    <w:locked/>
    <w:rsid w:val="0085066E"/>
    <w:rPr>
      <w:rFonts w:cs="Times New Roman"/>
      <w:sz w:val="24"/>
      <w:szCs w:val="24"/>
      <w:lang w:val="en-GB" w:eastAsia="en-GB"/>
    </w:rPr>
  </w:style>
  <w:style w:type="paragraph" w:customStyle="1" w:styleId="References">
    <w:name w:val="References"/>
    <w:basedOn w:val="Normale"/>
    <w:next w:val="AddressTR"/>
    <w:uiPriority w:val="99"/>
    <w:rsid w:val="0013074F"/>
    <w:pPr>
      <w:spacing w:after="240"/>
      <w:ind w:left="5103"/>
    </w:pPr>
    <w:rPr>
      <w:noProof/>
      <w:sz w:val="20"/>
      <w:szCs w:val="20"/>
    </w:rPr>
  </w:style>
  <w:style w:type="paragraph" w:customStyle="1" w:styleId="DoubSign">
    <w:name w:val="DoubSign"/>
    <w:basedOn w:val="Normale"/>
    <w:next w:val="Enclosures"/>
    <w:uiPriority w:val="99"/>
    <w:rsid w:val="0013074F"/>
    <w:pPr>
      <w:tabs>
        <w:tab w:val="left" w:pos="5103"/>
      </w:tabs>
      <w:spacing w:before="1200"/>
    </w:pPr>
    <w:rPr>
      <w:noProof/>
      <w:szCs w:val="20"/>
    </w:rPr>
  </w:style>
  <w:style w:type="paragraph" w:customStyle="1" w:styleId="NoteHead">
    <w:name w:val="NoteHead"/>
    <w:basedOn w:val="Normale"/>
    <w:next w:val="Subject"/>
    <w:uiPriority w:val="99"/>
    <w:rsid w:val="0013074F"/>
    <w:pPr>
      <w:spacing w:before="720" w:after="720"/>
      <w:jc w:val="center"/>
    </w:pPr>
    <w:rPr>
      <w:b/>
      <w:smallCaps/>
      <w:noProof/>
      <w:szCs w:val="20"/>
    </w:rPr>
  </w:style>
  <w:style w:type="paragraph" w:customStyle="1" w:styleId="Subject">
    <w:name w:val="Subject"/>
    <w:basedOn w:val="Normale"/>
    <w:next w:val="Normale"/>
    <w:uiPriority w:val="99"/>
    <w:rsid w:val="0013074F"/>
    <w:pPr>
      <w:spacing w:after="480"/>
      <w:ind w:left="1191" w:hanging="1191"/>
    </w:pPr>
    <w:rPr>
      <w:b/>
      <w:noProof/>
      <w:szCs w:val="20"/>
    </w:rPr>
  </w:style>
  <w:style w:type="paragraph" w:customStyle="1" w:styleId="NoteList">
    <w:name w:val="NoteList"/>
    <w:basedOn w:val="Normale"/>
    <w:next w:val="Subject"/>
    <w:uiPriority w:val="99"/>
    <w:rsid w:val="0013074F"/>
    <w:pPr>
      <w:tabs>
        <w:tab w:val="left" w:pos="5823"/>
      </w:tabs>
      <w:spacing w:before="720" w:after="720"/>
      <w:ind w:left="5104" w:hanging="3119"/>
    </w:pPr>
    <w:rPr>
      <w:b/>
      <w:smallCaps/>
      <w:noProof/>
      <w:szCs w:val="20"/>
    </w:rPr>
  </w:style>
  <w:style w:type="paragraph" w:customStyle="1" w:styleId="NumPar1">
    <w:name w:val="NumPar 1"/>
    <w:basedOn w:val="Titolo1"/>
    <w:next w:val="Text1"/>
    <w:uiPriority w:val="99"/>
    <w:rsid w:val="0013074F"/>
    <w:pPr>
      <w:keepNext w:val="0"/>
      <w:shd w:val="clear" w:color="auto" w:fill="auto"/>
      <w:tabs>
        <w:tab w:val="clear" w:pos="426"/>
        <w:tab w:val="clear" w:pos="1440"/>
      </w:tabs>
      <w:spacing w:before="240"/>
      <w:ind w:left="483" w:hanging="483"/>
      <w:jc w:val="both"/>
      <w:outlineLvl w:val="9"/>
    </w:pPr>
    <w:rPr>
      <w:rFonts w:ascii="Times New Roman" w:hAnsi="Times New Roman"/>
      <w:b w:val="0"/>
      <w:caps/>
      <w:noProof/>
      <w:color w:val="auto"/>
      <w:sz w:val="24"/>
      <w:lang w:eastAsia="en-GB"/>
    </w:rPr>
  </w:style>
  <w:style w:type="paragraph" w:customStyle="1" w:styleId="NumPar2">
    <w:name w:val="NumPar 2"/>
    <w:basedOn w:val="Titolo2"/>
    <w:next w:val="Text2"/>
    <w:uiPriority w:val="99"/>
    <w:rsid w:val="0013074F"/>
    <w:pPr>
      <w:tabs>
        <w:tab w:val="clear" w:pos="0"/>
      </w:tabs>
      <w:spacing w:after="240"/>
      <w:jc w:val="both"/>
      <w:outlineLvl w:val="9"/>
    </w:pPr>
    <w:rPr>
      <w:rFonts w:ascii="Times New Roman" w:hAnsi="Times New Roman"/>
      <w:b w:val="0"/>
      <w:caps/>
      <w:noProof/>
      <w:sz w:val="24"/>
      <w:lang w:eastAsia="en-GB"/>
    </w:rPr>
  </w:style>
  <w:style w:type="paragraph" w:customStyle="1" w:styleId="NumPar3">
    <w:name w:val="NumPar 3"/>
    <w:basedOn w:val="Titolo3"/>
    <w:next w:val="Text3"/>
    <w:uiPriority w:val="99"/>
    <w:rsid w:val="0013074F"/>
    <w:pPr>
      <w:tabs>
        <w:tab w:val="clear" w:pos="0"/>
      </w:tabs>
      <w:spacing w:after="240"/>
      <w:ind w:left="1917" w:hanging="840"/>
      <w:outlineLvl w:val="9"/>
    </w:pPr>
    <w:rPr>
      <w:b w:val="0"/>
      <w:noProof/>
      <w:sz w:val="24"/>
      <w:lang w:eastAsia="en-GB"/>
    </w:rPr>
  </w:style>
  <w:style w:type="paragraph" w:customStyle="1" w:styleId="YReferences">
    <w:name w:val="YReferences"/>
    <w:basedOn w:val="Normale"/>
    <w:next w:val="Normale"/>
    <w:uiPriority w:val="99"/>
    <w:rsid w:val="0013074F"/>
    <w:pPr>
      <w:spacing w:after="480"/>
      <w:ind w:left="1191" w:hanging="1191"/>
      <w:jc w:val="both"/>
    </w:pPr>
    <w:rPr>
      <w:noProof/>
      <w:szCs w:val="20"/>
    </w:rPr>
  </w:style>
  <w:style w:type="paragraph" w:customStyle="1" w:styleId="ZCom">
    <w:name w:val="Z_Com"/>
    <w:basedOn w:val="Normale"/>
    <w:next w:val="ZDGName"/>
    <w:uiPriority w:val="99"/>
    <w:rsid w:val="0013074F"/>
    <w:pPr>
      <w:ind w:right="85"/>
      <w:jc w:val="both"/>
    </w:pPr>
    <w:rPr>
      <w:rFonts w:ascii="Arial" w:hAnsi="Arial"/>
      <w:noProof/>
      <w:szCs w:val="20"/>
    </w:rPr>
  </w:style>
  <w:style w:type="paragraph" w:customStyle="1" w:styleId="ZDGName">
    <w:name w:val="Z_DGName"/>
    <w:basedOn w:val="Normale"/>
    <w:uiPriority w:val="99"/>
    <w:rsid w:val="0013074F"/>
    <w:pPr>
      <w:ind w:right="85"/>
      <w:jc w:val="both"/>
    </w:pPr>
    <w:rPr>
      <w:rFonts w:ascii="Arial" w:hAnsi="Arial"/>
      <w:noProof/>
      <w:sz w:val="16"/>
      <w:szCs w:val="20"/>
    </w:rPr>
  </w:style>
  <w:style w:type="character" w:styleId="Enfasigrassetto">
    <w:name w:val="Strong"/>
    <w:basedOn w:val="Carpredefinitoparagrafo"/>
    <w:uiPriority w:val="99"/>
    <w:qFormat/>
    <w:rsid w:val="0013074F"/>
    <w:rPr>
      <w:rFonts w:cs="Times New Roman"/>
      <w:b/>
    </w:rPr>
  </w:style>
  <w:style w:type="paragraph" w:customStyle="1" w:styleId="Contact">
    <w:name w:val="Contact"/>
    <w:basedOn w:val="Normale"/>
    <w:next w:val="Enclosures"/>
    <w:uiPriority w:val="99"/>
    <w:rsid w:val="0013074F"/>
    <w:pPr>
      <w:spacing w:before="480"/>
      <w:ind w:left="567" w:hanging="567"/>
    </w:pPr>
    <w:rPr>
      <w:noProof/>
      <w:szCs w:val="20"/>
    </w:rPr>
  </w:style>
  <w:style w:type="paragraph" w:customStyle="1" w:styleId="ListBullet1">
    <w:name w:val="List Bullet 1"/>
    <w:basedOn w:val="Text1"/>
    <w:uiPriority w:val="99"/>
    <w:rsid w:val="0013074F"/>
    <w:pPr>
      <w:tabs>
        <w:tab w:val="num" w:pos="720"/>
      </w:tabs>
      <w:ind w:left="720" w:hanging="360"/>
    </w:pPr>
    <w:rPr>
      <w:noProof/>
      <w:lang w:eastAsia="en-GB"/>
    </w:rPr>
  </w:style>
  <w:style w:type="paragraph" w:styleId="Puntoelenco3">
    <w:name w:val="List Bullet 3"/>
    <w:basedOn w:val="Text3"/>
    <w:uiPriority w:val="99"/>
    <w:rsid w:val="0013074F"/>
    <w:pPr>
      <w:tabs>
        <w:tab w:val="clear" w:pos="2302"/>
      </w:tabs>
      <w:ind w:left="283" w:hanging="283"/>
    </w:pPr>
    <w:rPr>
      <w:noProof/>
      <w:lang w:eastAsia="en-GB"/>
    </w:rPr>
  </w:style>
  <w:style w:type="paragraph" w:styleId="Puntoelenco4">
    <w:name w:val="List Bullet 4"/>
    <w:basedOn w:val="Text4"/>
    <w:uiPriority w:val="99"/>
    <w:rsid w:val="0013074F"/>
    <w:pPr>
      <w:tabs>
        <w:tab w:val="num" w:pos="1440"/>
      </w:tabs>
      <w:ind w:left="708" w:hanging="708"/>
    </w:pPr>
  </w:style>
  <w:style w:type="paragraph" w:customStyle="1" w:styleId="ListDash">
    <w:name w:val="List Dash"/>
    <w:basedOn w:val="Normale"/>
    <w:uiPriority w:val="99"/>
    <w:rsid w:val="0013074F"/>
    <w:pPr>
      <w:tabs>
        <w:tab w:val="num" w:pos="360"/>
      </w:tabs>
      <w:spacing w:after="240"/>
      <w:ind w:left="360" w:hanging="360"/>
      <w:jc w:val="both"/>
    </w:pPr>
    <w:rPr>
      <w:noProof/>
      <w:szCs w:val="20"/>
    </w:rPr>
  </w:style>
  <w:style w:type="paragraph" w:customStyle="1" w:styleId="ListDash1">
    <w:name w:val="List Dash 1"/>
    <w:basedOn w:val="Text1"/>
    <w:uiPriority w:val="99"/>
    <w:rsid w:val="0013074F"/>
    <w:pPr>
      <w:tabs>
        <w:tab w:val="num" w:pos="765"/>
      </w:tabs>
      <w:ind w:left="765" w:hanging="283"/>
    </w:pPr>
    <w:rPr>
      <w:noProof/>
      <w:lang w:eastAsia="en-GB"/>
    </w:rPr>
  </w:style>
  <w:style w:type="paragraph" w:customStyle="1" w:styleId="ListDash2">
    <w:name w:val="List Dash 2"/>
    <w:basedOn w:val="Text2"/>
    <w:uiPriority w:val="99"/>
    <w:rsid w:val="0013074F"/>
    <w:pPr>
      <w:tabs>
        <w:tab w:val="clear" w:pos="2161"/>
        <w:tab w:val="num" w:pos="720"/>
      </w:tabs>
      <w:ind w:left="720" w:hanging="360"/>
    </w:pPr>
    <w:rPr>
      <w:lang w:eastAsia="en-GB"/>
    </w:rPr>
  </w:style>
  <w:style w:type="paragraph" w:customStyle="1" w:styleId="ListDash3">
    <w:name w:val="List Dash 3"/>
    <w:basedOn w:val="Text3"/>
    <w:uiPriority w:val="99"/>
    <w:rsid w:val="0013074F"/>
    <w:pPr>
      <w:tabs>
        <w:tab w:val="clear" w:pos="2302"/>
        <w:tab w:val="num" w:pos="2199"/>
      </w:tabs>
      <w:ind w:left="2199" w:hanging="283"/>
    </w:pPr>
    <w:rPr>
      <w:noProof/>
      <w:lang w:eastAsia="en-GB"/>
    </w:rPr>
  </w:style>
  <w:style w:type="paragraph" w:customStyle="1" w:styleId="ListDash4">
    <w:name w:val="List Dash 4"/>
    <w:basedOn w:val="Text4"/>
    <w:uiPriority w:val="99"/>
    <w:rsid w:val="0013074F"/>
    <w:pPr>
      <w:tabs>
        <w:tab w:val="num" w:pos="3163"/>
      </w:tabs>
      <w:ind w:left="3163" w:hanging="283"/>
    </w:pPr>
  </w:style>
  <w:style w:type="paragraph" w:styleId="Numeroelenco">
    <w:name w:val="List Number"/>
    <w:basedOn w:val="Normale"/>
    <w:uiPriority w:val="99"/>
    <w:rsid w:val="0013074F"/>
    <w:pPr>
      <w:tabs>
        <w:tab w:val="num" w:pos="709"/>
      </w:tabs>
      <w:spacing w:after="240"/>
      <w:ind w:left="709" w:hanging="709"/>
      <w:jc w:val="both"/>
    </w:pPr>
    <w:rPr>
      <w:noProof/>
      <w:szCs w:val="20"/>
    </w:rPr>
  </w:style>
  <w:style w:type="paragraph" w:styleId="Numeroelenco2">
    <w:name w:val="List Number 2"/>
    <w:basedOn w:val="Text2"/>
    <w:uiPriority w:val="99"/>
    <w:rsid w:val="0013074F"/>
    <w:pPr>
      <w:tabs>
        <w:tab w:val="clear" w:pos="2161"/>
        <w:tab w:val="num" w:pos="709"/>
      </w:tabs>
      <w:ind w:left="709" w:hanging="709"/>
    </w:pPr>
    <w:rPr>
      <w:lang w:eastAsia="en-GB"/>
    </w:rPr>
  </w:style>
  <w:style w:type="paragraph" w:styleId="Numeroelenco4">
    <w:name w:val="List Number 4"/>
    <w:basedOn w:val="Text4"/>
    <w:uiPriority w:val="99"/>
    <w:rsid w:val="0013074F"/>
    <w:pPr>
      <w:tabs>
        <w:tab w:val="num" w:pos="3589"/>
      </w:tabs>
      <w:ind w:left="3589" w:hanging="709"/>
    </w:pPr>
  </w:style>
  <w:style w:type="paragraph" w:customStyle="1" w:styleId="ListNumberLevel2">
    <w:name w:val="List Number (Level 2)"/>
    <w:basedOn w:val="Normale"/>
    <w:uiPriority w:val="99"/>
    <w:rsid w:val="0013074F"/>
    <w:pPr>
      <w:tabs>
        <w:tab w:val="num" w:pos="1417"/>
      </w:tabs>
      <w:spacing w:after="240"/>
      <w:ind w:left="1417" w:hanging="708"/>
      <w:jc w:val="both"/>
    </w:pPr>
    <w:rPr>
      <w:noProof/>
      <w:szCs w:val="20"/>
    </w:rPr>
  </w:style>
  <w:style w:type="paragraph" w:customStyle="1" w:styleId="ListNumber2Level2">
    <w:name w:val="List Number 2 (Level 2)"/>
    <w:basedOn w:val="Text2"/>
    <w:uiPriority w:val="99"/>
    <w:rsid w:val="0013074F"/>
    <w:pPr>
      <w:tabs>
        <w:tab w:val="clear" w:pos="2161"/>
        <w:tab w:val="num" w:pos="709"/>
      </w:tabs>
      <w:ind w:left="709" w:hanging="709"/>
    </w:pPr>
    <w:rPr>
      <w:lang w:eastAsia="en-GB"/>
    </w:rPr>
  </w:style>
  <w:style w:type="paragraph" w:customStyle="1" w:styleId="ListNumber4Level2">
    <w:name w:val="List Number 4 (Level 2)"/>
    <w:basedOn w:val="Text4"/>
    <w:uiPriority w:val="99"/>
    <w:rsid w:val="0013074F"/>
    <w:pPr>
      <w:tabs>
        <w:tab w:val="num" w:pos="4297"/>
      </w:tabs>
      <w:ind w:left="4297" w:hanging="708"/>
    </w:pPr>
  </w:style>
  <w:style w:type="paragraph" w:customStyle="1" w:styleId="ListNumberLevel3">
    <w:name w:val="List Number (Level 3)"/>
    <w:basedOn w:val="Normale"/>
    <w:uiPriority w:val="99"/>
    <w:rsid w:val="0013074F"/>
    <w:pPr>
      <w:tabs>
        <w:tab w:val="num" w:pos="2126"/>
      </w:tabs>
      <w:spacing w:after="240"/>
      <w:ind w:left="2126" w:hanging="709"/>
      <w:jc w:val="both"/>
    </w:pPr>
    <w:rPr>
      <w:noProof/>
      <w:szCs w:val="20"/>
    </w:rPr>
  </w:style>
  <w:style w:type="paragraph" w:customStyle="1" w:styleId="ListNumber2Level3">
    <w:name w:val="List Number 2 (Level 3)"/>
    <w:basedOn w:val="Text2"/>
    <w:uiPriority w:val="99"/>
    <w:rsid w:val="0013074F"/>
    <w:pPr>
      <w:tabs>
        <w:tab w:val="clear" w:pos="2161"/>
        <w:tab w:val="num" w:pos="720"/>
        <w:tab w:val="num" w:pos="1276"/>
      </w:tabs>
      <w:ind w:left="1276" w:hanging="567"/>
    </w:pPr>
    <w:rPr>
      <w:lang w:eastAsia="en-GB"/>
    </w:rPr>
  </w:style>
  <w:style w:type="paragraph" w:customStyle="1" w:styleId="ListNumber4Level3">
    <w:name w:val="List Number 4 (Level 3)"/>
    <w:basedOn w:val="Text4"/>
    <w:uiPriority w:val="99"/>
    <w:rsid w:val="0013074F"/>
    <w:pPr>
      <w:tabs>
        <w:tab w:val="num" w:pos="5006"/>
      </w:tabs>
      <w:ind w:left="5006" w:hanging="709"/>
    </w:pPr>
  </w:style>
  <w:style w:type="paragraph" w:customStyle="1" w:styleId="ListNumberLevel4">
    <w:name w:val="List Number (Level 4)"/>
    <w:basedOn w:val="Normale"/>
    <w:uiPriority w:val="99"/>
    <w:rsid w:val="0013074F"/>
    <w:pPr>
      <w:tabs>
        <w:tab w:val="num" w:pos="2835"/>
      </w:tabs>
      <w:spacing w:after="240"/>
      <w:ind w:left="2835" w:hanging="709"/>
      <w:jc w:val="both"/>
    </w:pPr>
    <w:rPr>
      <w:noProof/>
      <w:szCs w:val="20"/>
    </w:rPr>
  </w:style>
  <w:style w:type="paragraph" w:customStyle="1" w:styleId="ListNumber2Level4">
    <w:name w:val="List Number 2 (Level 4)"/>
    <w:basedOn w:val="Text2"/>
    <w:uiPriority w:val="99"/>
    <w:rsid w:val="0013074F"/>
    <w:pPr>
      <w:tabs>
        <w:tab w:val="clear" w:pos="2161"/>
        <w:tab w:val="num" w:pos="1440"/>
        <w:tab w:val="num" w:pos="1843"/>
      </w:tabs>
      <w:ind w:left="1843" w:hanging="567"/>
    </w:pPr>
    <w:rPr>
      <w:lang w:eastAsia="en-GB"/>
    </w:rPr>
  </w:style>
  <w:style w:type="paragraph" w:customStyle="1" w:styleId="ListNumber4Level4">
    <w:name w:val="List Number 4 (Level 4)"/>
    <w:basedOn w:val="Text4"/>
    <w:uiPriority w:val="99"/>
    <w:rsid w:val="0013074F"/>
    <w:pPr>
      <w:tabs>
        <w:tab w:val="num" w:pos="5715"/>
      </w:tabs>
      <w:ind w:left="5715" w:hanging="709"/>
    </w:pPr>
  </w:style>
  <w:style w:type="paragraph" w:styleId="Titolosommario">
    <w:name w:val="TOC Heading"/>
    <w:basedOn w:val="Normale"/>
    <w:next w:val="Normale"/>
    <w:uiPriority w:val="99"/>
    <w:qFormat/>
    <w:rsid w:val="0013074F"/>
    <w:pPr>
      <w:keepNext/>
      <w:spacing w:before="240" w:after="240"/>
      <w:jc w:val="center"/>
    </w:pPr>
    <w:rPr>
      <w:b/>
      <w:noProof/>
      <w:szCs w:val="20"/>
    </w:rPr>
  </w:style>
  <w:style w:type="paragraph" w:customStyle="1" w:styleId="Tiret0">
    <w:name w:val="Tiret 0"/>
    <w:basedOn w:val="Normale"/>
    <w:uiPriority w:val="99"/>
    <w:rsid w:val="0013074F"/>
    <w:pPr>
      <w:spacing w:before="120" w:after="120"/>
      <w:ind w:left="851" w:hanging="851"/>
      <w:jc w:val="both"/>
    </w:pPr>
    <w:rPr>
      <w:noProof/>
      <w:szCs w:val="20"/>
      <w:lang w:eastAsia="en-US"/>
    </w:rPr>
  </w:style>
  <w:style w:type="paragraph" w:customStyle="1" w:styleId="youthaf0h0right">
    <w:name w:val="youth.af.0.h0.right"/>
    <w:basedOn w:val="youthaf0h0left"/>
    <w:uiPriority w:val="99"/>
    <w:rsid w:val="0013074F"/>
    <w:pPr>
      <w:spacing w:before="180"/>
      <w:jc w:val="right"/>
    </w:pPr>
    <w:rPr>
      <w:i/>
    </w:rPr>
  </w:style>
  <w:style w:type="paragraph" w:customStyle="1" w:styleId="youthaft">
    <w:name w:val="youth.af.t"/>
    <w:uiPriority w:val="99"/>
    <w:rsid w:val="0013074F"/>
    <w:pPr>
      <w:keepNext/>
      <w:tabs>
        <w:tab w:val="left" w:pos="284"/>
      </w:tabs>
      <w:spacing w:before="80" w:after="60"/>
    </w:pPr>
    <w:rPr>
      <w:rFonts w:ascii="Arial" w:hAnsi="Arial"/>
      <w:noProof/>
      <w:sz w:val="18"/>
      <w:szCs w:val="20"/>
      <w:lang w:val="en-GB" w:eastAsia="en-US"/>
    </w:rPr>
  </w:style>
  <w:style w:type="paragraph" w:customStyle="1" w:styleId="youthaf4subcomment">
    <w:name w:val="youth.af.4.subcomment"/>
    <w:basedOn w:val="Normale"/>
    <w:uiPriority w:val="99"/>
    <w:rsid w:val="0013074F"/>
    <w:pPr>
      <w:keepNext/>
      <w:tabs>
        <w:tab w:val="left" w:pos="284"/>
      </w:tabs>
      <w:spacing w:before="60" w:after="100"/>
    </w:pPr>
    <w:rPr>
      <w:rFonts w:ascii="Arial" w:hAnsi="Arial"/>
      <w:i/>
      <w:noProof/>
      <w:sz w:val="16"/>
      <w:szCs w:val="20"/>
      <w:lang w:eastAsia="en-US"/>
    </w:rPr>
  </w:style>
  <w:style w:type="paragraph" w:customStyle="1" w:styleId="NormalH3">
    <w:name w:val="Normal H3"/>
    <w:basedOn w:val="Normale"/>
    <w:link w:val="NormalH3Char"/>
    <w:uiPriority w:val="99"/>
    <w:rsid w:val="0013074F"/>
    <w:pPr>
      <w:ind w:left="1418"/>
      <w:jc w:val="both"/>
    </w:pPr>
    <w:rPr>
      <w:noProof/>
      <w:lang w:val="en-US"/>
    </w:rPr>
  </w:style>
  <w:style w:type="character" w:customStyle="1" w:styleId="NormalH3Char">
    <w:name w:val="Normal H3 Char"/>
    <w:basedOn w:val="Carpredefinitoparagrafo"/>
    <w:link w:val="NormalH3"/>
    <w:uiPriority w:val="99"/>
    <w:locked/>
    <w:rsid w:val="0013074F"/>
    <w:rPr>
      <w:rFonts w:cs="Times New Roman"/>
      <w:noProof/>
      <w:sz w:val="24"/>
      <w:szCs w:val="24"/>
      <w:lang w:val="en-US" w:eastAsia="en-GB" w:bidi="ar-SA"/>
    </w:rPr>
  </w:style>
  <w:style w:type="paragraph" w:styleId="NormaleWeb">
    <w:name w:val="Normal (Web)"/>
    <w:basedOn w:val="Normale"/>
    <w:uiPriority w:val="99"/>
    <w:rsid w:val="0013074F"/>
    <w:pPr>
      <w:spacing w:before="100" w:beforeAutospacing="1" w:after="100" w:afterAutospacing="1"/>
    </w:pPr>
    <w:rPr>
      <w:noProof/>
    </w:rPr>
  </w:style>
  <w:style w:type="paragraph" w:customStyle="1" w:styleId="CharCharCharCharCharCharCharCharCharCharCharCharCharCharCharCharCharCharCharCharCharChar">
    <w:name w:val="Char Char Char Char Char Char Char Char Char Char Char Char Char Char Char Char Char Char Char Char Char Char"/>
    <w:basedOn w:val="Normale"/>
    <w:uiPriority w:val="99"/>
    <w:rsid w:val="0013074F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character" w:customStyle="1" w:styleId="CharChar">
    <w:name w:val="Char Char"/>
    <w:basedOn w:val="Carpredefinitoparagrafo"/>
    <w:uiPriority w:val="99"/>
    <w:locked/>
    <w:rsid w:val="0013074F"/>
    <w:rPr>
      <w:rFonts w:ascii="Tahoma" w:hAnsi="Tahoma" w:cs="Times New Roman"/>
      <w:spacing w:val="10"/>
      <w:sz w:val="17"/>
      <w:lang w:val="en-GB" w:eastAsia="en-US" w:bidi="ar-SA"/>
    </w:rPr>
  </w:style>
  <w:style w:type="paragraph" w:customStyle="1" w:styleId="CharCharCharCharCharCharCharCharCharCharCharCharCharCharCharCharCharCharCharCharCharChar1">
    <w:name w:val="Char Char Char Char Char Char Char Char Char Char Char Char Char Char Char Char Char Char Char Char Char Char1"/>
    <w:basedOn w:val="Normale"/>
    <w:uiPriority w:val="99"/>
    <w:rsid w:val="0013074F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customStyle="1" w:styleId="Default">
    <w:name w:val="Default"/>
    <w:rsid w:val="0013074F"/>
    <w:pPr>
      <w:autoSpaceDE w:val="0"/>
      <w:autoSpaceDN w:val="0"/>
      <w:adjustRightInd w:val="0"/>
    </w:pPr>
    <w:rPr>
      <w:rFonts w:ascii="Myriad Pro" w:hAnsi="Myriad Pro" w:cs="Myriad Pro"/>
      <w:color w:val="000000"/>
      <w:sz w:val="24"/>
      <w:szCs w:val="24"/>
      <w:lang w:val="en-GB" w:eastAsia="en-GB"/>
    </w:rPr>
  </w:style>
  <w:style w:type="paragraph" w:styleId="Sottotitolo">
    <w:name w:val="Subtitle"/>
    <w:basedOn w:val="Normale"/>
    <w:link w:val="SottotitoloCarattere"/>
    <w:uiPriority w:val="99"/>
    <w:qFormat/>
    <w:rsid w:val="0013074F"/>
    <w:pPr>
      <w:spacing w:line="312" w:lineRule="auto"/>
    </w:pPr>
    <w:rPr>
      <w:rFonts w:ascii="Verdana" w:hAnsi="Verdana"/>
      <w:i/>
      <w:szCs w:val="20"/>
      <w:lang w:eastAsia="en-US"/>
    </w:rPr>
  </w:style>
  <w:style w:type="character" w:customStyle="1" w:styleId="SottotitoloCarattere">
    <w:name w:val="Sottotitolo Carattere"/>
    <w:basedOn w:val="Carpredefinitoparagrafo"/>
    <w:link w:val="Sottotitolo"/>
    <w:uiPriority w:val="99"/>
    <w:locked/>
    <w:rsid w:val="0085066E"/>
    <w:rPr>
      <w:rFonts w:ascii="Cambria" w:hAnsi="Cambria" w:cs="Times New Roman"/>
      <w:sz w:val="24"/>
      <w:szCs w:val="24"/>
      <w:lang w:val="en-GB" w:eastAsia="en-GB"/>
    </w:rPr>
  </w:style>
  <w:style w:type="paragraph" w:styleId="Mappadocumento">
    <w:name w:val="Document Map"/>
    <w:basedOn w:val="Normale"/>
    <w:link w:val="MappadocumentoCarattere"/>
    <w:uiPriority w:val="99"/>
    <w:semiHidden/>
    <w:rsid w:val="009D2F93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MappadocumentoCarattere">
    <w:name w:val="Mappa documento Carattere"/>
    <w:basedOn w:val="Carpredefinitoparagrafo"/>
    <w:link w:val="Mappadocumento"/>
    <w:uiPriority w:val="99"/>
    <w:semiHidden/>
    <w:locked/>
    <w:rsid w:val="0085066E"/>
    <w:rPr>
      <w:rFonts w:cs="Times New Roman"/>
      <w:sz w:val="2"/>
      <w:lang w:val="en-GB" w:eastAsia="en-GB"/>
    </w:rPr>
  </w:style>
  <w:style w:type="paragraph" w:customStyle="1" w:styleId="Headinglevel2">
    <w:name w:val="Heading level 2"/>
    <w:basedOn w:val="Normale"/>
    <w:uiPriority w:val="99"/>
    <w:rsid w:val="00255B2A"/>
    <w:pPr>
      <w:shd w:val="clear" w:color="auto" w:fill="B3B3B3"/>
    </w:pPr>
    <w:rPr>
      <w:rFonts w:ascii="Tahoma-Bold" w:hAnsi="Tahoma-Bold"/>
      <w:b/>
      <w:bCs/>
      <w:color w:val="FFFFFF"/>
      <w:sz w:val="28"/>
      <w:szCs w:val="20"/>
    </w:rPr>
  </w:style>
  <w:style w:type="paragraph" w:styleId="Paragrafoelenco">
    <w:name w:val="List Paragraph"/>
    <w:basedOn w:val="Normale"/>
    <w:uiPriority w:val="34"/>
    <w:qFormat/>
    <w:rsid w:val="00460012"/>
    <w:pPr>
      <w:ind w:left="720"/>
    </w:pPr>
  </w:style>
  <w:style w:type="paragraph" w:customStyle="1" w:styleId="texte">
    <w:name w:val="texte"/>
    <w:basedOn w:val="Normale"/>
    <w:rsid w:val="006D592C"/>
    <w:pPr>
      <w:suppressAutoHyphens/>
      <w:autoSpaceDN w:val="0"/>
      <w:spacing w:before="100" w:after="100"/>
      <w:textAlignment w:val="baseline"/>
    </w:pPr>
    <w:rPr>
      <w:rFonts w:ascii="Verdana" w:hAnsi="Verdana"/>
      <w:color w:val="353B8F"/>
      <w:kern w:val="3"/>
      <w:sz w:val="20"/>
      <w:szCs w:val="20"/>
      <w:lang w:eastAsia="zh-CN"/>
    </w:rPr>
  </w:style>
  <w:style w:type="paragraph" w:styleId="Testonormale">
    <w:name w:val="Plain Text"/>
    <w:basedOn w:val="Normale"/>
    <w:link w:val="TestonormaleCarattere"/>
    <w:uiPriority w:val="99"/>
    <w:semiHidden/>
    <w:unhideWhenUsed/>
    <w:locked/>
    <w:rsid w:val="00682176"/>
    <w:rPr>
      <w:rFonts w:ascii="Consolas" w:eastAsia="Calibri" w:hAnsi="Consolas"/>
      <w:sz w:val="21"/>
      <w:szCs w:val="21"/>
      <w:lang w:val="fr-BE" w:eastAsia="en-US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semiHidden/>
    <w:rsid w:val="00682176"/>
    <w:rPr>
      <w:rFonts w:ascii="Consolas" w:eastAsia="Calibri" w:hAnsi="Consolas"/>
      <w:sz w:val="21"/>
      <w:szCs w:val="21"/>
      <w:lang w:eastAsia="en-US"/>
    </w:rPr>
  </w:style>
  <w:style w:type="paragraph" w:customStyle="1" w:styleId="tabletext0">
    <w:name w:val="tabletext"/>
    <w:basedOn w:val="Normale"/>
    <w:rsid w:val="00383992"/>
    <w:pPr>
      <w:spacing w:before="100" w:beforeAutospacing="1" w:after="100" w:afterAutospacing="1"/>
    </w:pPr>
  </w:style>
  <w:style w:type="paragraph" w:styleId="Revisione">
    <w:name w:val="Revision"/>
    <w:hidden/>
    <w:uiPriority w:val="99"/>
    <w:semiHidden/>
    <w:rsid w:val="00A13C62"/>
    <w:rPr>
      <w:sz w:val="24"/>
      <w:szCs w:val="24"/>
      <w:lang w:val="en-GB" w:eastAsia="en-GB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9B651A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447440"/>
    <w:rPr>
      <w:color w:val="605E5C"/>
      <w:shd w:val="clear" w:color="auto" w:fill="E1DFDD"/>
    </w:rPr>
  </w:style>
  <w:style w:type="paragraph" w:customStyle="1" w:styleId="p1">
    <w:name w:val="p1"/>
    <w:basedOn w:val="Normale"/>
    <w:rsid w:val="00130CAD"/>
    <w:rPr>
      <w:rFonts w:ascii="Helvetica" w:hAnsi="Helvetica"/>
      <w:color w:val="000000"/>
      <w:sz w:val="21"/>
      <w:szCs w:val="21"/>
    </w:rPr>
  </w:style>
  <w:style w:type="character" w:styleId="Enfasicorsivo">
    <w:name w:val="Emphasis"/>
    <w:basedOn w:val="Carpredefinitoparagrafo"/>
    <w:uiPriority w:val="20"/>
    <w:qFormat/>
    <w:locked/>
    <w:rsid w:val="004F7AC5"/>
    <w:rPr>
      <w:i/>
      <w:iCs/>
    </w:rPr>
  </w:style>
  <w:style w:type="character" w:customStyle="1" w:styleId="apple-converted-space">
    <w:name w:val="apple-converted-space"/>
    <w:basedOn w:val="Carpredefinitoparagrafo"/>
    <w:rsid w:val="00CF1C80"/>
  </w:style>
  <w:style w:type="paragraph" w:customStyle="1" w:styleId="Risultato">
    <w:name w:val="Risultato"/>
    <w:basedOn w:val="Corpotesto"/>
    <w:autoRedefine/>
    <w:rsid w:val="00727758"/>
    <w:pPr>
      <w:numPr>
        <w:numId w:val="52"/>
      </w:numPr>
      <w:tabs>
        <w:tab w:val="left" w:pos="8970"/>
      </w:tabs>
      <w:spacing w:after="60" w:line="360" w:lineRule="auto"/>
      <w:ind w:left="637" w:right="777" w:hanging="142"/>
      <w:jc w:val="both"/>
    </w:pPr>
    <w:rPr>
      <w:color w:val="000000" w:themeColor="text1"/>
      <w:sz w:val="24"/>
      <w:szCs w:val="24"/>
    </w:rPr>
  </w:style>
  <w:style w:type="character" w:customStyle="1" w:styleId="s1">
    <w:name w:val="s1"/>
    <w:basedOn w:val="Carpredefinitoparagrafo"/>
    <w:rsid w:val="004F1EF9"/>
    <w:rPr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91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5595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34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8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5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5450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134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797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8886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21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3983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5146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0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497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55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8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8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48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75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08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07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213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59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06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55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611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8601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435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74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27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32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4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52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8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88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64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97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96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15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7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1948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9424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9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20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97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656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860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61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783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67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98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7967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875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37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9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13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96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13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2296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7912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250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666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11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31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7750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5935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23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70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95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3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38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026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14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678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4168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98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67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56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1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3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3310F89-66BE-4CE5-9195-027D2FE379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1244</Words>
  <Characters>7091</Characters>
  <Application>Microsoft Office Word</Application>
  <DocSecurity>0</DocSecurity>
  <Lines>59</Lines>
  <Paragraphs>16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European Commission</Company>
  <LinksUpToDate>false</LinksUpToDate>
  <CharactersWithSpaces>8319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perezak</dc:creator>
  <cp:lastModifiedBy>Valentina Corona</cp:lastModifiedBy>
  <cp:revision>4</cp:revision>
  <cp:lastPrinted>2018-10-30T08:42:00Z</cp:lastPrinted>
  <dcterms:created xsi:type="dcterms:W3CDTF">2025-09-05T09:53:00Z</dcterms:created>
  <dcterms:modified xsi:type="dcterms:W3CDTF">2025-09-05T10:24:00Z</dcterms:modified>
</cp:coreProperties>
</file>