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BD441E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BD441E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BD441E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76233908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955119">
        <w:rPr>
          <w:rFonts w:asciiTheme="minorHAnsi" w:hAnsiTheme="minorHAnsi" w:cstheme="minorHAnsi"/>
          <w:b/>
          <w:sz w:val="22"/>
          <w:szCs w:val="22"/>
          <w:lang w:val="it-IT"/>
        </w:rPr>
        <w:t>1</w:t>
      </w:r>
      <w:r w:rsidR="00BD441E">
        <w:rPr>
          <w:rFonts w:asciiTheme="minorHAnsi" w:hAnsiTheme="minorHAnsi" w:cstheme="minorHAnsi"/>
          <w:b/>
          <w:sz w:val="22"/>
          <w:szCs w:val="22"/>
          <w:lang w:val="it-IT"/>
        </w:rPr>
        <w:t>3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_2025</w:t>
      </w:r>
    </w:p>
    <w:p w14:paraId="7F066D14" w14:textId="77777777" w:rsidR="008548C6" w:rsidRPr="008548C6" w:rsidRDefault="008548C6" w:rsidP="008548C6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8548C6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 Per il conferimento di due contratti di lavoro autonomo per Progettazione, sviluppo ed esecuzione di attività di orientamento e laboratoriali per la realizzazione delle azioni previste dal PLS Geologia. </w:t>
      </w:r>
    </w:p>
    <w:p w14:paraId="6CC0DCB7" w14:textId="349393D3" w:rsidR="0053049B" w:rsidRDefault="008548C6" w:rsidP="008548C6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8548C6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Responsabile Scientifico </w:t>
      </w:r>
      <w:r w:rsidRPr="008548C6">
        <w:rPr>
          <w:rFonts w:asciiTheme="minorHAnsi" w:hAnsiTheme="minorHAnsi" w:cstheme="minorHAnsi"/>
          <w:b/>
          <w:bCs/>
          <w:sz w:val="22"/>
          <w:szCs w:val="22"/>
          <w:lang w:val="it-IT"/>
        </w:rPr>
        <w:t>Prof.ssa Carla Buosi</w:t>
      </w:r>
    </w:p>
    <w:p w14:paraId="261BECA2" w14:textId="77777777" w:rsidR="008548C6" w:rsidRPr="004C25BA" w:rsidRDefault="008548C6" w:rsidP="008548C6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),e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_(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Consiglio di Amministrazione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9C3F8C" w14:textId="77777777" w:rsidR="0074326A" w:rsidRDefault="0074326A">
      <w:r>
        <w:separator/>
      </w:r>
    </w:p>
  </w:endnote>
  <w:endnote w:type="continuationSeparator" w:id="0">
    <w:p w14:paraId="7BF7CCC2" w14:textId="77777777" w:rsidR="0074326A" w:rsidRDefault="00743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AF4DDB" w14:textId="77777777" w:rsidR="0074326A" w:rsidRDefault="0074326A">
      <w:r>
        <w:separator/>
      </w:r>
    </w:p>
  </w:footnote>
  <w:footnote w:type="continuationSeparator" w:id="0">
    <w:p w14:paraId="0A91DA3D" w14:textId="77777777" w:rsidR="0074326A" w:rsidRDefault="007432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48C6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1EB7"/>
    <w:rsid w:val="00936953"/>
    <w:rsid w:val="00947AA9"/>
    <w:rsid w:val="0095184E"/>
    <w:rsid w:val="00955119"/>
    <w:rsid w:val="00955CED"/>
    <w:rsid w:val="00963F42"/>
    <w:rsid w:val="0097324C"/>
    <w:rsid w:val="009777C6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441E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3BE7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1539</Words>
  <Characters>12033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13545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2025-09-08T08:00:00Z</dcterms:created>
  <dcterms:modified xsi:type="dcterms:W3CDTF">2025-09-08T08:01:00Z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