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Domanda di partecipazione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14AC7D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8491F79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09042 MONSERRATO (CA)</w:t>
      </w:r>
    </w:p>
    <w:p w14:paraId="5E2D1115" w14:textId="77777777" w:rsidR="00C81A0C" w:rsidRPr="004C25BA" w:rsidRDefault="00C81A0C" w:rsidP="00C81A0C">
      <w:pPr>
        <w:jc w:val="right"/>
        <w:rPr>
          <w:rFonts w:asciiTheme="minorHAnsi" w:hAnsiTheme="minorHAnsi" w:cstheme="minorHAnsi"/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4C25BA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vAlign w:val="bottom"/>
          </w:tcPr>
          <w:p w14:paraId="01F544AD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A103B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988A9C8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nato/a </w:t>
            </w:r>
            <w:proofErr w:type="spell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>a</w:t>
            </w:r>
            <w:proofErr w:type="spell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A103B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9C41926" w14:textId="10043B9C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Residente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0AF0801B" w14:textId="51E58945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14513FDE" w14:textId="77777777" w:rsidR="00C81A0C" w:rsidRPr="004C25BA" w:rsidRDefault="00C81A0C" w:rsidP="00EC5586">
            <w:pPr>
              <w:suppressAutoHyphens/>
              <w:snapToGrid w:val="0"/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A103B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3CE537AE" w14:textId="40DC74E4" w:rsidR="00C81A0C" w:rsidRPr="004C25BA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domiciliato in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ab/>
              <w:t xml:space="preserve">(Prov.        </w:t>
            </w:r>
            <w:proofErr w:type="gramStart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</w:t>
            </w:r>
            <w:r w:rsidR="004A3CCA"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)</w:t>
            </w:r>
            <w:proofErr w:type="gramEnd"/>
            <w:r w:rsidRPr="004C25BA">
              <w:rPr>
                <w:rFonts w:asciiTheme="minorHAnsi" w:hAnsiTheme="minorHAnsi" w:cstheme="minorHAnsi"/>
                <w:sz w:val="22"/>
                <w:szCs w:val="22"/>
                <w:lang w:val="it-IT" w:eastAsia="ar-SA"/>
              </w:rPr>
              <w:t xml:space="preserve"> C.A.P.</w:t>
            </w:r>
          </w:p>
        </w:tc>
      </w:tr>
      <w:tr w:rsidR="00C81A0C" w:rsidRPr="004C25BA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4EBDF162" w14:textId="5EC04F73" w:rsidR="00C81A0C" w:rsidRPr="004C25BA" w:rsidRDefault="004A3CCA" w:rsidP="00EC5586">
            <w:pPr>
              <w:tabs>
                <w:tab w:val="left" w:pos="8505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Via 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</w:r>
            <w:r w:rsidR="00C81A0C"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C81A0C" w:rsidRPr="004C25BA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14:paraId="65DA51DC" w14:textId="77777777" w:rsidR="00C81A0C" w:rsidRPr="004C25BA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rFonts w:asciiTheme="minorHAnsi" w:hAnsiTheme="minorHAnsi" w:cstheme="minorHAnsi"/>
                <w:sz w:val="22"/>
                <w:szCs w:val="22"/>
                <w:lang w:eastAsia="ar-SA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>Telefono</w:t>
            </w:r>
            <w:r w:rsidRPr="004C25BA">
              <w:rPr>
                <w:rFonts w:asciiTheme="minorHAnsi" w:hAnsiTheme="minorHAnsi" w:cstheme="minorHAnsi"/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eastAsia="ar-SA"/>
        </w:rPr>
      </w:pPr>
    </w:p>
    <w:p w14:paraId="3093955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eastAsia="ar-SA"/>
        </w:rPr>
        <w:t>CHIEDE</w:t>
      </w:r>
    </w:p>
    <w:p w14:paraId="28D5097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eastAsia="ar-SA"/>
        </w:rPr>
      </w:pPr>
    </w:p>
    <w:p w14:paraId="39FF44B0" w14:textId="1AAD945E" w:rsidR="00923A4B" w:rsidRPr="00923A4B" w:rsidRDefault="00C81A0C" w:rsidP="00923A4B">
      <w:pPr>
        <w:jc w:val="both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ammesso/a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partecipare </w:t>
      </w:r>
      <w:r w:rsidR="003C7880" w:rsidRPr="004C25BA">
        <w:rPr>
          <w:rFonts w:asciiTheme="minorHAnsi" w:hAnsiTheme="minorHAnsi" w:cstheme="minorHAnsi"/>
          <w:sz w:val="22"/>
          <w:szCs w:val="22"/>
          <w:lang w:val="it-IT"/>
        </w:rPr>
        <w:t>all</w:t>
      </w:r>
      <w:r w:rsidR="004C56CD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’ 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 xml:space="preserve">AVVISO PUBBLICO DI SELEZIONE n. </w:t>
      </w:r>
      <w:r w:rsidR="00955119">
        <w:rPr>
          <w:rFonts w:asciiTheme="minorHAnsi" w:hAnsiTheme="minorHAnsi" w:cstheme="minorHAnsi"/>
          <w:b/>
          <w:sz w:val="22"/>
          <w:szCs w:val="22"/>
          <w:lang w:val="it-IT"/>
        </w:rPr>
        <w:t>1</w:t>
      </w:r>
      <w:r w:rsidR="003362E3">
        <w:rPr>
          <w:rFonts w:asciiTheme="minorHAnsi" w:hAnsiTheme="minorHAnsi" w:cstheme="minorHAnsi"/>
          <w:b/>
          <w:sz w:val="22"/>
          <w:szCs w:val="22"/>
          <w:lang w:val="it-IT"/>
        </w:rPr>
        <w:t>4</w:t>
      </w:r>
      <w:r w:rsidR="00923A4B" w:rsidRPr="00923A4B">
        <w:rPr>
          <w:rFonts w:asciiTheme="minorHAnsi" w:hAnsiTheme="minorHAnsi" w:cstheme="minorHAnsi"/>
          <w:b/>
          <w:sz w:val="22"/>
          <w:szCs w:val="22"/>
          <w:lang w:val="it-IT"/>
        </w:rPr>
        <w:t>_2025</w:t>
      </w:r>
    </w:p>
    <w:p w14:paraId="567E68D0" w14:textId="77777777" w:rsidR="00423482" w:rsidRPr="00423482" w:rsidRDefault="00423482" w:rsidP="00423482">
      <w:pPr>
        <w:jc w:val="both"/>
        <w:rPr>
          <w:rFonts w:asciiTheme="minorHAnsi" w:hAnsiTheme="minorHAnsi" w:cstheme="minorHAnsi"/>
          <w:bCs/>
          <w:sz w:val="22"/>
          <w:szCs w:val="22"/>
          <w:lang w:val="it-IT"/>
        </w:rPr>
      </w:pPr>
      <w:r w:rsidRPr="00423482">
        <w:rPr>
          <w:rFonts w:asciiTheme="minorHAnsi" w:hAnsiTheme="minorHAnsi" w:cstheme="minorHAnsi"/>
          <w:bCs/>
          <w:sz w:val="22"/>
          <w:szCs w:val="22"/>
          <w:lang w:val="it-IT"/>
        </w:rPr>
        <w:t>Per il conferimento di un contratto di lavoro autonomo per Analisi XPS di tungsteno e suoi composti.</w:t>
      </w:r>
    </w:p>
    <w:p w14:paraId="6CC0DCB7" w14:textId="11A1DAB1" w:rsidR="0053049B" w:rsidRDefault="008548C6" w:rsidP="008548C6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8548C6">
        <w:rPr>
          <w:rFonts w:asciiTheme="minorHAnsi" w:hAnsiTheme="minorHAnsi" w:cstheme="minorHAnsi"/>
          <w:bCs/>
          <w:sz w:val="22"/>
          <w:szCs w:val="22"/>
          <w:lang w:val="it-IT"/>
        </w:rPr>
        <w:t xml:space="preserve">Responsabile Scientifico </w:t>
      </w:r>
      <w:r w:rsidRPr="008548C6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Prof.ssa </w:t>
      </w:r>
      <w:r w:rsidR="00423482">
        <w:rPr>
          <w:rFonts w:asciiTheme="minorHAnsi" w:hAnsiTheme="minorHAnsi" w:cstheme="minorHAnsi"/>
          <w:b/>
          <w:bCs/>
          <w:sz w:val="22"/>
          <w:szCs w:val="22"/>
          <w:lang w:val="it-IT"/>
        </w:rPr>
        <w:t>Antonella Rossi</w:t>
      </w:r>
    </w:p>
    <w:p w14:paraId="261BECA2" w14:textId="77777777" w:rsidR="008548C6" w:rsidRPr="004C25BA" w:rsidRDefault="008548C6" w:rsidP="008548C6">
      <w:pPr>
        <w:jc w:val="both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</w:p>
    <w:p w14:paraId="199BAEF8" w14:textId="619B018A" w:rsidR="005A1583" w:rsidRPr="004C25BA" w:rsidRDefault="005A1583" w:rsidP="003D4C96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F5AFE3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242B6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2122571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FE11F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0FEE8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2BBC254" w14:textId="2EBD2894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Chimiche e Geologiche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6C10577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C57229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3580A6D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Pr="004C25BA" w:rsidRDefault="005A1583" w:rsidP="005A1583">
      <w:pPr>
        <w:jc w:val="both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A11E2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periodo</w:t>
      </w:r>
    </w:p>
    <w:p w14:paraId="1B29A5C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C9A62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82A97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3ACE199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 w:eastAsia="ar-SA"/>
          </w:rPr>
          <w:t>http://sites.unica.it/statutoregolamenti/</w:t>
        </w:r>
      </w:hyperlink>
      <w:proofErr w:type="gram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),e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si impegna a rispettarne gli obblighi di condotta previsti.  </w:t>
      </w:r>
    </w:p>
    <w:p w14:paraId="0FB92C26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DDF634E" w14:textId="4BB7589F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D.Lgs.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32F4175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Il/La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sottoscritt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53CD697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EB8C4BF" w14:textId="606CD27A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4C25BA">
        <w:rPr>
          <w:rFonts w:asciiTheme="minorHAnsi" w:hAnsiTheme="minorHAnsi" w:cstheme="minorHAnsi"/>
          <w:sz w:val="22"/>
          <w:szCs w:val="22"/>
          <w:lang w:val="it-IT" w:eastAsia="ar-SA"/>
        </w:rPr>
        <w:t>_ 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1F41D7E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666345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0986849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 Dichiarazione sostitutiva di certificazioni /Dichiarazione sostitutiva dell’atto di notorietà (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All.C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).</w:t>
      </w:r>
    </w:p>
    <w:p w14:paraId="323CAD2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</w:t>
      </w:r>
    </w:p>
    <w:p w14:paraId="5CCC9FCA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</w:t>
      </w:r>
    </w:p>
    <w:p w14:paraId="73CF238D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D924E8C" w14:textId="75E7C675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0CF38952" w14:textId="77777777" w:rsidR="003E7756" w:rsidRPr="004C25BA" w:rsidRDefault="003E7756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4C5D193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4818C5BD" w14:textId="77777777" w:rsidR="00AC0B1C" w:rsidRPr="004C25BA" w:rsidRDefault="00AC0B1C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0DC4E10" w14:textId="77777777" w:rsidR="005A1583" w:rsidRPr="004C25BA" w:rsidRDefault="005A1583" w:rsidP="005A1583">
      <w:pPr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624B8C5C" w14:textId="62C4011F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lang w:val="it-IT"/>
        </w:rPr>
        <w:t xml:space="preserve">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- ai sensi del d.lgs. n. 33/2013, l’Università degli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Studi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di Cagliari </w:t>
      </w:r>
      <w:r w:rsidR="003E7756" w:rsidRPr="004C25BA">
        <w:rPr>
          <w:rFonts w:asciiTheme="minorHAnsi" w:hAnsiTheme="minorHAnsi" w:cstheme="minorHAnsi"/>
          <w:sz w:val="22"/>
          <w:szCs w:val="22"/>
          <w:lang w:val="it-IT"/>
        </w:rPr>
        <w:t>effettua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>rosulate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vincitore della presente procedura. La diffusione del curriculum </w:t>
      </w:r>
      <w:r w:rsidR="00A063EF"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avverrà 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mediante inserimento del CV nella banca dati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PerlaPA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liberamente accessibile al seguente link: </w:t>
      </w:r>
      <w:hyperlink r:id="rId12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https://www.consulentipubblici.gov.it/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609BB97E" w14:textId="77777777" w:rsidR="00DF01BE" w:rsidRPr="004C25BA" w:rsidRDefault="00DF01BE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754995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22D5E16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023616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 </w:t>
      </w:r>
    </w:p>
    <w:p w14:paraId="7008EDC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C7E329E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7068B44F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. </w:t>
      </w:r>
    </w:p>
    <w:p w14:paraId="7BDA1D87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79ABB45B" w14:textId="77777777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</w:p>
    <w:p w14:paraId="5286B3D1" w14:textId="4B33120D" w:rsidR="005A1583" w:rsidRPr="004C25BA" w:rsidRDefault="005A1583" w:rsidP="005A1583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Pr="004C25BA" w:rsidRDefault="00C81A0C" w:rsidP="005A1583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br w:type="page"/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Dichiarazione sostitutiva di certificazione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(</w:t>
      </w: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795DD3F0" w14:textId="5CD6633B" w:rsidR="00C81A0C" w:rsidRPr="004C25BA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 in ______________________</w:t>
      </w:r>
      <w:r w:rsidR="007531BF"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v</w:t>
      </w: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 I C H I A R A</w:t>
      </w:r>
    </w:p>
    <w:p w14:paraId="3B1E49CD" w14:textId="77777777" w:rsidR="00C81A0C" w:rsidRPr="004C25BA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</w:p>
    <w:p w14:paraId="58454CA6" w14:textId="77777777" w:rsidR="0065194D" w:rsidRPr="004C25BA" w:rsidRDefault="0065194D" w:rsidP="0065194D">
      <w:pPr>
        <w:suppressAutoHyphens/>
        <w:spacing w:line="360" w:lineRule="auto"/>
        <w:ind w:right="141"/>
        <w:rPr>
          <w:rFonts w:asciiTheme="minorHAnsi" w:hAnsiTheme="minorHAnsi" w:cstheme="minorHAnsi"/>
          <w:bCs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4C25BA">
          <w:rPr>
            <w:rStyle w:val="Collegamentoipertestuale"/>
            <w:rFonts w:asciiTheme="minorHAnsi" w:hAnsiTheme="minorHAnsi" w:cstheme="minorHAnsi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</w:p>
    <w:p w14:paraId="3F27E8F8" w14:textId="77777777" w:rsidR="00C81A0C" w:rsidRPr="004C25BA" w:rsidRDefault="00C81A0C" w:rsidP="00C81A0C">
      <w:pPr>
        <w:suppressAutoHyphens/>
        <w:spacing w:line="360" w:lineRule="auto"/>
        <w:ind w:right="141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>Data _________________________</w:t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4C25BA" w:rsidRDefault="00C81A0C" w:rsidP="00C81A0C">
      <w:pPr>
        <w:suppressAutoHyphens/>
        <w:spacing w:line="360" w:lineRule="auto"/>
        <w:ind w:left="4248" w:right="141" w:firstLine="708"/>
        <w:jc w:val="center"/>
        <w:rPr>
          <w:rFonts w:asciiTheme="minorHAnsi" w:hAnsiTheme="minorHAnsi" w:cstheme="minorHAnsi"/>
          <w:sz w:val="22"/>
          <w:szCs w:val="22"/>
          <w:lang w:val="it-IT" w:eastAsia="ar-SA"/>
        </w:rPr>
      </w:pPr>
    </w:p>
    <w:p w14:paraId="2719C16F" w14:textId="77777777" w:rsidR="00C81A0C" w:rsidRPr="004C25BA" w:rsidRDefault="00C81A0C" w:rsidP="00C81A0C">
      <w:pPr>
        <w:suppressAutoHyphens/>
        <w:spacing w:line="360" w:lineRule="auto"/>
        <w:ind w:right="141"/>
        <w:jc w:val="right"/>
        <w:rPr>
          <w:rFonts w:asciiTheme="minorHAnsi" w:hAnsiTheme="minorHAnsi" w:cstheme="minorHAnsi"/>
          <w:sz w:val="22"/>
          <w:szCs w:val="22"/>
          <w:lang w:val="it-IT" w:eastAsia="ar-SA"/>
        </w:rPr>
      </w:pP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B8DF83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463625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3C0242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D36EA3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EC527B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C914D2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D48C6E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C044725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B2A102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7B9E3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1522A4F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2E060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18A9C84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47448BE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3C1786C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D9A4D64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97F202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72C1A29" w14:textId="2C285014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40C8DBA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46, D.P.R. 28 dicembre 2000, n. 445)</w:t>
      </w:r>
    </w:p>
    <w:p w14:paraId="24013B45" w14:textId="77777777" w:rsidR="00C81A0C" w:rsidRPr="004C25BA" w:rsidRDefault="00C81A0C" w:rsidP="00C81A0C">
      <w:pPr>
        <w:keepNext/>
        <w:spacing w:after="60"/>
        <w:jc w:val="center"/>
        <w:outlineLvl w:val="2"/>
        <w:rPr>
          <w:rFonts w:asciiTheme="minorHAnsi" w:hAnsiTheme="minorHAnsi" w:cstheme="minorHAnsi"/>
          <w:b/>
          <w:bCs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(Art. 47, D.P.R. 28 dicembre 2000 n. 445)</w:t>
      </w:r>
    </w:p>
    <w:p w14:paraId="3092D3D9" w14:textId="6DA8DB2F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01ED800E" w14:textId="77777777" w:rsidR="0065194D" w:rsidRPr="004C25BA" w:rsidRDefault="0065194D" w:rsidP="00C81A0C">
      <w:pPr>
        <w:jc w:val="center"/>
        <w:rPr>
          <w:rFonts w:asciiTheme="minorHAnsi" w:hAnsiTheme="minorHAnsi" w:cstheme="minorHAnsi"/>
          <w:sz w:val="22"/>
          <w:szCs w:val="22"/>
        </w:rPr>
      </w:pPr>
    </w:p>
    <w:p w14:paraId="56D934C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4CEC43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a____________________________(Prov.__), residente a _________________________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_(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Prov. __), </w:t>
      </w:r>
    </w:p>
    <w:p w14:paraId="0B4A0ED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327B23C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734BC1A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665A0A8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01DCC61F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DICHIARA</w:t>
      </w:r>
    </w:p>
    <w:p w14:paraId="0DA94445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31ACB69A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</w:p>
    <w:p w14:paraId="1A2266E6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 </w:t>
      </w:r>
    </w:p>
    <w:p w14:paraId="03D0CC51" w14:textId="77777777" w:rsidR="0065194D" w:rsidRPr="004C25BA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sz w:val="22"/>
          <w:szCs w:val="22"/>
          <w:lang w:val="it-IT"/>
        </w:rPr>
      </w:pPr>
      <w:bookmarkStart w:id="0" w:name="_Hlk8212247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4C25BA">
          <w:rPr>
            <w:rStyle w:val="Collegamentoipertestuale"/>
            <w:rFonts w:asciiTheme="minorHAnsi" w:hAnsiTheme="minorHAnsi" w:cstheme="minorHAnsi"/>
            <w:sz w:val="22"/>
            <w:szCs w:val="22"/>
            <w:lang w:val="it-IT"/>
          </w:rPr>
          <w:t>https://www.unica.it/unica/it/utility_privacy.page</w:t>
        </w:r>
      </w:hyperlink>
      <w:r w:rsidRPr="004C25BA">
        <w:rPr>
          <w:rFonts w:asciiTheme="minorHAnsi" w:hAnsiTheme="minorHAnsi" w:cstheme="minorHAnsi"/>
          <w:sz w:val="22"/>
          <w:szCs w:val="22"/>
          <w:lang w:val="it-IT"/>
        </w:rPr>
        <w:t>.</w:t>
      </w:r>
    </w:p>
    <w:bookmarkEnd w:id="0"/>
    <w:p w14:paraId="02F2F45E" w14:textId="77777777" w:rsidR="005744DA" w:rsidRPr="004C25BA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D9564A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7427452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B7186E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3C873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91BC323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210B76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7810D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IL/LA DICHIARANTE    </w:t>
      </w:r>
    </w:p>
    <w:p w14:paraId="3657E6C5" w14:textId="589C33B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4748984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CC3FD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bookmarkStart w:id="1" w:name="_Hlk8208741"/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        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E0033C2" w14:textId="68CE90E9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9A292A" w14:textId="502A0706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75C580E" w14:textId="2CAAF9FD" w:rsidR="0065194D" w:rsidRPr="004C25BA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9FE3E9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ALLEGATO D</w:t>
      </w:r>
    </w:p>
    <w:p w14:paraId="39B304F0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3D130DF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B4CB20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Al Direttore</w:t>
      </w:r>
    </w:p>
    <w:p w14:paraId="3855A5C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del Dipartimento di</w:t>
      </w:r>
    </w:p>
    <w:p w14:paraId="48C5C631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5317B2A7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4F2D8C61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216F4BAB" w14:textId="77777777" w:rsidR="00C81A0C" w:rsidRPr="004C25BA" w:rsidRDefault="00C81A0C" w:rsidP="00C81A0C">
      <w:pPr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4C25BA" w:rsidRDefault="00C81A0C" w:rsidP="00C81A0C">
      <w:pPr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09E055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7E31B90D" w14:textId="77777777" w:rsidR="00C81A0C" w:rsidRPr="004C25BA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b/>
          <w:sz w:val="22"/>
          <w:szCs w:val="22"/>
        </w:rPr>
        <w:t xml:space="preserve">Oggetto: </w:t>
      </w:r>
      <w:r w:rsidRPr="004C25BA">
        <w:rPr>
          <w:rFonts w:asciiTheme="minorHAnsi" w:hAnsiTheme="minorHAnsi" w:cstheme="minorHAnsi"/>
          <w:sz w:val="22"/>
          <w:szCs w:val="22"/>
        </w:rPr>
        <w:t xml:space="preserve">manifestazione di interesse allo svolgimento dell’attività descritta nell’Avviso di selezione n. ……….. </w:t>
      </w:r>
      <w:proofErr w:type="spellStart"/>
      <w:r w:rsidRPr="004C25BA">
        <w:rPr>
          <w:rFonts w:asciiTheme="minorHAnsi" w:hAnsiTheme="minorHAnsi" w:cstheme="minorHAnsi"/>
          <w:sz w:val="22"/>
          <w:szCs w:val="22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</w:rPr>
        <w:t xml:space="preserve"> …………..</w:t>
      </w:r>
    </w:p>
    <w:p w14:paraId="54953004" w14:textId="77777777" w:rsidR="00C81A0C" w:rsidRPr="004C25BA" w:rsidRDefault="00C81A0C" w:rsidP="00C81A0C">
      <w:pPr>
        <w:pStyle w:val="Testonotaapidipagina"/>
        <w:tabs>
          <w:tab w:val="left" w:pos="993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A5FF2E0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4DF56B05" w14:textId="0FFF7531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</w:t>
      </w:r>
      <w:r w:rsidRPr="004C25BA">
        <w:rPr>
          <w:rStyle w:val="Enfasicorsivo"/>
          <w:rFonts w:asciiTheme="minorHAnsi" w:hAnsiTheme="minorHAnsi" w:cstheme="minorHAnsi"/>
          <w:sz w:val="22"/>
          <w:szCs w:val="22"/>
          <w:lang w:val="it-IT"/>
        </w:rPr>
        <w:t xml:space="preserve"> sotto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scritto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matricola 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nato 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il …………………, residente in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Via ……………………, in servizio presso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tel. 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mail …………………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inquadrato nella categoria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4C25BA" w:rsidRDefault="00C81A0C" w:rsidP="00C81A0C">
      <w:pPr>
        <w:spacing w:line="360" w:lineRule="auto"/>
        <w:jc w:val="center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 I C H I A R A</w:t>
      </w:r>
    </w:p>
    <w:p w14:paraId="2C772DFC" w14:textId="613157BA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essere disponibile a prestare l’attività descritta nell’Avviso di selezione </w:t>
      </w:r>
      <w:proofErr w:type="spellStart"/>
      <w:r w:rsidRPr="004C25BA">
        <w:rPr>
          <w:rFonts w:asciiTheme="minorHAnsi" w:hAnsiTheme="minorHAnsi" w:cstheme="minorHAnsi"/>
          <w:sz w:val="22"/>
          <w:szCs w:val="22"/>
          <w:lang w:val="it-IT"/>
        </w:rPr>
        <w:t>prot</w:t>
      </w:r>
      <w:proofErr w:type="spell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n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. ………….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 ………</w:t>
      </w:r>
      <w:r w:rsidR="003F3C39" w:rsidRPr="004C25BA">
        <w:rPr>
          <w:rFonts w:asciiTheme="minorHAnsi" w:hAnsiTheme="minorHAnsi" w:cstheme="minorHAnsi"/>
          <w:sz w:val="22"/>
          <w:szCs w:val="22"/>
          <w:lang w:val="it-IT"/>
        </w:rPr>
        <w:t>……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4C25BA" w:rsidRDefault="00C81A0C" w:rsidP="00C81A0C">
      <w:pPr>
        <w:tabs>
          <w:tab w:val="num" w:pos="0"/>
        </w:tabs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4B5726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possedere il seguente </w:t>
      </w:r>
      <w:r w:rsidRPr="004C25BA">
        <w:rPr>
          <w:rFonts w:asciiTheme="minorHAnsi" w:hAnsiTheme="minorHAnsi" w:cstheme="minorHAnsi"/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 </w:t>
      </w:r>
    </w:p>
    <w:p w14:paraId="30FAFD7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  <w:r w:rsidRPr="004C25BA">
        <w:rPr>
          <w:rFonts w:asciiTheme="minorHAnsi" w:hAnsiTheme="minorHAnsi" w:cstheme="minorHAnsi"/>
          <w:sz w:val="22"/>
          <w:szCs w:val="22"/>
        </w:rPr>
        <w:t>………………………………………………</w:t>
      </w:r>
    </w:p>
    <w:p w14:paraId="27DA14CC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4C25BA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4C25BA" w:rsidRDefault="00C81A0C" w:rsidP="00EC5586">
            <w:pPr>
              <w:spacing w:line="240" w:lineRule="atLeast"/>
              <w:rPr>
                <w:rFonts w:asciiTheme="minorHAnsi" w:eastAsia="Arial Unicode MS" w:hAnsiTheme="minorHAnsi" w:cstheme="minorHAnsi"/>
                <w:sz w:val="22"/>
                <w:szCs w:val="22"/>
              </w:rPr>
            </w:pPr>
            <w:r w:rsidRPr="004C25BA">
              <w:rPr>
                <w:rFonts w:asciiTheme="minorHAnsi" w:hAnsiTheme="minorHAnsi" w:cstheme="minorHAnsi"/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</w:rPr>
      </w:pPr>
    </w:p>
    <w:p w14:paraId="325DCF3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di NON essere parente o affine (fino al quarto grado compreso) con un professore appartenente al Dipartimento ovvero “con il Rettore, Direttore Generale o un componente del </w:t>
      </w:r>
      <w:proofErr w:type="gramStart"/>
      <w:r w:rsidRPr="004C25BA">
        <w:rPr>
          <w:rFonts w:asciiTheme="minorHAnsi" w:hAnsiTheme="minorHAnsi" w:cstheme="minorHAnsi"/>
          <w:sz w:val="22"/>
          <w:szCs w:val="22"/>
          <w:lang w:val="it-IT"/>
        </w:rPr>
        <w:t>Consiglio di Amministrazione</w:t>
      </w:r>
      <w:proofErr w:type="gramEnd"/>
      <w:r w:rsidRPr="004C25BA">
        <w:rPr>
          <w:rFonts w:asciiTheme="minorHAnsi" w:hAnsiTheme="minorHAnsi" w:cstheme="minorHAnsi"/>
          <w:sz w:val="22"/>
          <w:szCs w:val="22"/>
          <w:lang w:val="it-IT"/>
        </w:rPr>
        <w:t xml:space="preserve"> dell’Ateneo.</w:t>
      </w:r>
    </w:p>
    <w:p w14:paraId="53E326EE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4C5949E8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635DB093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</w:p>
    <w:p w14:paraId="271F413C" w14:textId="77777777" w:rsidR="00C81A0C" w:rsidRPr="004C25BA" w:rsidRDefault="00C81A0C" w:rsidP="00C81A0C">
      <w:pPr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78579076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Motivazioni:</w:t>
      </w:r>
    </w:p>
    <w:p w14:paraId="524E0969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___________________________________________________________________________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t>_______________</w:t>
      </w:r>
      <w:r w:rsidRPr="004C25BA">
        <w:rPr>
          <w:rFonts w:asciiTheme="minorHAnsi" w:hAnsiTheme="minorHAnsi" w:cstheme="minorHAnsi"/>
          <w:b/>
          <w:sz w:val="22"/>
          <w:szCs w:val="22"/>
          <w:lang w:val="it-IT"/>
        </w:rPr>
        <w:lastRenderedPageBreak/>
        <w:t>____________________________________________________________</w:t>
      </w:r>
    </w:p>
    <w:p w14:paraId="2A38ECD3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</w:p>
    <w:p w14:paraId="64E23384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</w:p>
    <w:p w14:paraId="54DF3920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29F693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08949F6E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5FC5AFDE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Telefono ……………………….</w:t>
      </w:r>
    </w:p>
    <w:p w14:paraId="01AE6C4D" w14:textId="77777777" w:rsidR="00C81A0C" w:rsidRPr="004C25BA" w:rsidRDefault="00C81A0C" w:rsidP="00C81A0C">
      <w:pPr>
        <w:spacing w:line="360" w:lineRule="auto"/>
        <w:rPr>
          <w:rFonts w:asciiTheme="minorHAnsi" w:hAnsiTheme="minorHAnsi" w:cstheme="minorHAnsi"/>
          <w:b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4C25BA" w:rsidRDefault="00C81A0C" w:rsidP="00C81A0C">
      <w:pPr>
        <w:pStyle w:val="Testonotaapidipagina"/>
        <w:spacing w:line="240" w:lineRule="atLeast"/>
        <w:jc w:val="both"/>
        <w:rPr>
          <w:rFonts w:asciiTheme="minorHAnsi" w:hAnsiTheme="minorHAnsi" w:cstheme="minorHAnsi"/>
          <w:b/>
          <w:sz w:val="22"/>
          <w:szCs w:val="22"/>
        </w:rPr>
      </w:pPr>
    </w:p>
    <w:p w14:paraId="3472E7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387C5127" w14:textId="77777777" w:rsidR="00C81A0C" w:rsidRPr="004C25BA" w:rsidRDefault="00C81A0C" w:rsidP="00C81A0C">
      <w:pPr>
        <w:pStyle w:val="Corpodeltesto2"/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4725477A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7C33EE94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  <w:r w:rsidRPr="004C25BA">
        <w:rPr>
          <w:rFonts w:asciiTheme="minorHAnsi" w:hAnsiTheme="minorHAnsi" w:cstheme="minorHAnsi"/>
          <w:sz w:val="22"/>
          <w:szCs w:val="22"/>
          <w:lang w:val="it-IT"/>
        </w:rPr>
        <w:t>Luogo e data</w:t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</w:r>
      <w:r w:rsidRPr="004C25BA">
        <w:rPr>
          <w:rFonts w:asciiTheme="minorHAnsi" w:hAnsiTheme="minorHAnsi" w:cstheme="minorHAnsi"/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C25BA" w:rsidRDefault="00C81A0C" w:rsidP="00C81A0C">
      <w:pPr>
        <w:spacing w:line="240" w:lineRule="atLeast"/>
        <w:rPr>
          <w:rFonts w:asciiTheme="minorHAnsi" w:hAnsiTheme="minorHAnsi" w:cstheme="minorHAnsi"/>
          <w:sz w:val="22"/>
          <w:szCs w:val="22"/>
          <w:lang w:val="it-IT"/>
        </w:rPr>
      </w:pPr>
    </w:p>
    <w:p w14:paraId="1E81E311" w14:textId="21D4FEB0" w:rsidR="00C81A0C" w:rsidRPr="004C25BA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33B615C" w14:textId="1812BB7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AEDB84" w14:textId="4C28172B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90D99A6" w14:textId="59CC44A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C72A239" w14:textId="24C6193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EC2D2EF" w14:textId="7323073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D9CF5C" w14:textId="3BF4BD6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71244F3" w14:textId="52EBEAC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F9ABF97" w14:textId="2EB4E1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C4AC017" w14:textId="0AB8318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7502B81" w14:textId="39A1E78E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33CF773" w14:textId="24EDA77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3EF612" w14:textId="2672E8F5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15FBF5F" w14:textId="713D541C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58D0A3A4" w14:textId="5722B2F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9381574" w14:textId="279BE2A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53D107" w14:textId="0486CCA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6573EA" w14:textId="491CA4A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6AE5BA43" w14:textId="0A27988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C12193A" w14:textId="4D5E9EC9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3D3999D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31B41665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0BBA08E" w14:textId="77777777" w:rsidR="006377FA" w:rsidRDefault="006377F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7B6A575A" w14:textId="11C30F17" w:rsidR="00786EB9" w:rsidRDefault="00786EB9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br w:type="page"/>
      </w:r>
    </w:p>
    <w:p w14:paraId="06EE7D8A" w14:textId="65E428C5" w:rsidR="00DB6EBE" w:rsidRDefault="00DB6EBE">
      <w:pPr>
        <w:widowControl/>
        <w:autoSpaceDE/>
        <w:autoSpaceDN/>
        <w:adjustRightInd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CAEA079" w14:textId="77777777" w:rsidR="009F226F" w:rsidRPr="004C25BA" w:rsidRDefault="009F226F" w:rsidP="00DB6EBE">
      <w:pPr>
        <w:widowControl/>
        <w:autoSpaceDE/>
        <w:autoSpaceDN/>
        <w:adjustRightInd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4C25BA" w14:paraId="5AFD8D4B" w14:textId="77777777" w:rsidTr="00E4374D">
        <w:tc>
          <w:tcPr>
            <w:tcW w:w="3794" w:type="dxa"/>
          </w:tcPr>
          <w:p w14:paraId="22D9657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</w:tcPr>
          <w:p w14:paraId="0917394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4C25BA" w14:paraId="56E6DE1C" w14:textId="77777777" w:rsidTr="00E4374D">
        <w:tc>
          <w:tcPr>
            <w:tcW w:w="3794" w:type="dxa"/>
          </w:tcPr>
          <w:p w14:paraId="4C22660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</w:tcPr>
          <w:p w14:paraId="5EB167C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4C25BA" w14:paraId="7E6CA7A5" w14:textId="77777777" w:rsidTr="00E4374D">
        <w:tc>
          <w:tcPr>
            <w:tcW w:w="2376" w:type="dxa"/>
          </w:tcPr>
          <w:p w14:paraId="4A6709C6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</w:tcPr>
          <w:p w14:paraId="6DEED4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08FF3A5E" w14:textId="77777777" w:rsidTr="00E4374D">
        <w:tc>
          <w:tcPr>
            <w:tcW w:w="2376" w:type="dxa"/>
          </w:tcPr>
          <w:p w14:paraId="296873D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</w:tcPr>
          <w:p w14:paraId="273074D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765AD549" w14:textId="77777777" w:rsidTr="00E4374D">
        <w:tc>
          <w:tcPr>
            <w:tcW w:w="2376" w:type="dxa"/>
          </w:tcPr>
          <w:p w14:paraId="426EEEF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</w:tcPr>
          <w:p w14:paraId="34D1F96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4C25BA" w14:paraId="6CD72A44" w14:textId="77777777" w:rsidTr="00E4374D">
        <w:tc>
          <w:tcPr>
            <w:tcW w:w="1690" w:type="dxa"/>
          </w:tcPr>
          <w:p w14:paraId="3CAEF68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</w:tcPr>
          <w:p w14:paraId="14932AA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4C25BA" w14:paraId="5AAE053D" w14:textId="77777777" w:rsidTr="00E4374D">
        <w:tc>
          <w:tcPr>
            <w:tcW w:w="1690" w:type="dxa"/>
          </w:tcPr>
          <w:p w14:paraId="157D735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2BEA683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D230022" w14:textId="77777777" w:rsidTr="00E4374D">
        <w:tc>
          <w:tcPr>
            <w:tcW w:w="1690" w:type="dxa"/>
          </w:tcPr>
          <w:p w14:paraId="610BD28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6FDA84B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FF637FF" w14:textId="77777777" w:rsidTr="00E4374D">
        <w:tc>
          <w:tcPr>
            <w:tcW w:w="1690" w:type="dxa"/>
          </w:tcPr>
          <w:p w14:paraId="32C8D81E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</w:tcPr>
          <w:p w14:paraId="503FF06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168B34E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4C25BA" w14:paraId="011AB93D" w14:textId="77777777" w:rsidTr="00E4374D">
        <w:tc>
          <w:tcPr>
            <w:tcW w:w="1567" w:type="dxa"/>
          </w:tcPr>
          <w:p w14:paraId="757A4947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</w:tcPr>
          <w:p w14:paraId="6E850B9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  <w:r w:rsidRPr="004C25BA"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4C25BA" w14:paraId="66F8AC36" w14:textId="77777777" w:rsidTr="00E4374D">
        <w:tc>
          <w:tcPr>
            <w:tcW w:w="1567" w:type="dxa"/>
          </w:tcPr>
          <w:p w14:paraId="794105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0B8ACD75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5F8E9E71" w14:textId="77777777" w:rsidTr="00E4374D">
        <w:tc>
          <w:tcPr>
            <w:tcW w:w="1567" w:type="dxa"/>
          </w:tcPr>
          <w:p w14:paraId="6CF381FC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</w:tcPr>
          <w:p w14:paraId="136D34C8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4C25BA" w14:paraId="36F657EF" w14:textId="77777777" w:rsidTr="00E4374D">
        <w:tc>
          <w:tcPr>
            <w:tcW w:w="9889" w:type="dxa"/>
          </w:tcPr>
          <w:p w14:paraId="6E8672FD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2405D8D0" w14:textId="77777777" w:rsidTr="00E4374D">
        <w:tc>
          <w:tcPr>
            <w:tcW w:w="9889" w:type="dxa"/>
          </w:tcPr>
          <w:p w14:paraId="239847C3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4C25BA" w14:paraId="3E0A2D99" w14:textId="77777777" w:rsidTr="00E4374D">
        <w:tc>
          <w:tcPr>
            <w:tcW w:w="9889" w:type="dxa"/>
          </w:tcPr>
          <w:p w14:paraId="0F5B564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4C25BA" w14:paraId="07A44434" w14:textId="77777777" w:rsidTr="00E4374D">
        <w:tc>
          <w:tcPr>
            <w:tcW w:w="9855" w:type="dxa"/>
          </w:tcPr>
          <w:p w14:paraId="7DE2FA2B" w14:textId="77777777" w:rsidR="009F226F" w:rsidRPr="004C25BA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rFonts w:asciiTheme="minorHAnsi" w:hAnsiTheme="minorHAnsi" w:cstheme="minorHAnsi"/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</w:p>
    <w:p w14:paraId="7CADA5FE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4C25BA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  <w:r w:rsidRPr="004C25BA"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0E285C6" w14:textId="2D32CE7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11270399" w14:textId="20C1B4B0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423D8EF1" w14:textId="4EA18692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5B472C5" w14:textId="16A3C058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3169C1B" w14:textId="356F6AC3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E5F821A" w14:textId="010EC8F6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F402A9C" w14:textId="4BAF60B7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221E1ABF" w14:textId="77F4CD7A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p w14:paraId="057BB517" w14:textId="75DED8E4" w:rsidR="009F226F" w:rsidRPr="004C25BA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rFonts w:asciiTheme="minorHAnsi" w:hAnsiTheme="minorHAnsi" w:cstheme="minorHAnsi"/>
          <w:color w:val="000000"/>
          <w:sz w:val="22"/>
          <w:szCs w:val="22"/>
          <w:lang w:val="it-IT" w:eastAsia="it-IT"/>
        </w:rPr>
      </w:pPr>
    </w:p>
    <w:sectPr w:rsidR="009F226F" w:rsidRPr="004C25BA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9A00D" w14:textId="77777777" w:rsidR="004E0151" w:rsidRDefault="004E0151">
      <w:r>
        <w:separator/>
      </w:r>
    </w:p>
  </w:endnote>
  <w:endnote w:type="continuationSeparator" w:id="0">
    <w:p w14:paraId="62CA92DE" w14:textId="77777777" w:rsidR="004E0151" w:rsidRDefault="004E0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Segoe UI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91B6E5" w14:textId="77777777" w:rsidR="009906EC" w:rsidRDefault="009906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CF1DAB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Segretaria Amministrativa: Dott.ssa Alessandra Secchi – Cittadella Universitaria di</w:t>
                          </w:r>
                        </w:p>
                        <w:p w14:paraId="50B1EAAF" w14:textId="77777777" w:rsidR="009906EC" w:rsidRPr="009906EC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 Blocco D, piano terra – S.S. 554 09042 Monserrato CA Tel +39</w:t>
                          </w:r>
                        </w:p>
                        <w:p w14:paraId="3D1A189E" w14:textId="548512F1" w:rsidR="009C734D" w:rsidRDefault="009906EC" w:rsidP="009906EC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 w:rsidRPr="009906EC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en-US"/>
                            </w:rPr>
                            <w:t>070/6754387 – email asecchi@amm.unica.it, www.unica.it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 w:rsidR="009C734D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1CCF1DAB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Segretaria Amministrativa: Dott.ssa Alessandra Secchi – Cittadella Universitaria di</w:t>
                    </w:r>
                  </w:p>
                  <w:p w14:paraId="50B1EAAF" w14:textId="77777777" w:rsidR="009906EC" w:rsidRPr="009906EC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 Blocco D, piano terra – S.S. 554 09042 Monserrato CA Tel +39</w:t>
                    </w:r>
                  </w:p>
                  <w:p w14:paraId="3D1A189E" w14:textId="548512F1" w:rsidR="009C734D" w:rsidRDefault="009906EC" w:rsidP="009906EC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 w:rsidRPr="009906EC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en-US"/>
                      </w:rPr>
                      <w:t>070/6754387 – email asecchi@amm.unica.it, www.unica.it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 w:rsidR="009C734D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D9261" w14:textId="77777777" w:rsidR="009906EC" w:rsidRDefault="009906EC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7300A3" w14:textId="77777777" w:rsidR="004E0151" w:rsidRDefault="004E0151">
      <w:r>
        <w:separator/>
      </w:r>
    </w:p>
  </w:footnote>
  <w:footnote w:type="continuationSeparator" w:id="0">
    <w:p w14:paraId="5D2D5246" w14:textId="77777777" w:rsidR="004E0151" w:rsidRDefault="004E015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514C9B" w14:textId="77777777" w:rsidR="009906EC" w:rsidRDefault="009906EC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59927" w14:textId="77777777" w:rsidR="009906EC" w:rsidRDefault="009906EC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303849237">
    <w:abstractNumId w:val="3"/>
  </w:num>
  <w:num w:numId="2" w16cid:durableId="1406762378">
    <w:abstractNumId w:val="2"/>
  </w:num>
  <w:num w:numId="3" w16cid:durableId="321277400">
    <w:abstractNumId w:val="1"/>
  </w:num>
  <w:num w:numId="4" w16cid:durableId="1687637189">
    <w:abstractNumId w:val="0"/>
  </w:num>
  <w:num w:numId="5" w16cid:durableId="38481047">
    <w:abstractNumId w:val="8"/>
  </w:num>
  <w:num w:numId="6" w16cid:durableId="1129085400">
    <w:abstractNumId w:val="14"/>
  </w:num>
  <w:num w:numId="7" w16cid:durableId="547881754">
    <w:abstractNumId w:val="5"/>
  </w:num>
  <w:num w:numId="8" w16cid:durableId="687367825">
    <w:abstractNumId w:val="15"/>
  </w:num>
  <w:num w:numId="9" w16cid:durableId="1002321605">
    <w:abstractNumId w:val="16"/>
  </w:num>
  <w:num w:numId="10" w16cid:durableId="617874639">
    <w:abstractNumId w:val="11"/>
  </w:num>
  <w:num w:numId="11" w16cid:durableId="2042126647">
    <w:abstractNumId w:val="6"/>
  </w:num>
  <w:num w:numId="12" w16cid:durableId="533006986">
    <w:abstractNumId w:val="10"/>
  </w:num>
  <w:num w:numId="13" w16cid:durableId="413741156">
    <w:abstractNumId w:val="9"/>
  </w:num>
  <w:num w:numId="14" w16cid:durableId="1917322527">
    <w:abstractNumId w:val="7"/>
  </w:num>
  <w:num w:numId="15" w16cid:durableId="131216230">
    <w:abstractNumId w:val="12"/>
  </w:num>
  <w:num w:numId="16" w16cid:durableId="1571698458">
    <w:abstractNumId w:val="13"/>
  </w:num>
  <w:num w:numId="17" w16cid:durableId="8460980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embedSystemFonts/>
  <w:bordersDoNotSurroundHeader/>
  <w:bordersDoNotSurroundFooter/>
  <w:proofState w:spelling="clean" w:grammar="clean"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460F0"/>
    <w:rsid w:val="0005651F"/>
    <w:rsid w:val="00056CD4"/>
    <w:rsid w:val="0006489B"/>
    <w:rsid w:val="00074A68"/>
    <w:rsid w:val="000863C8"/>
    <w:rsid w:val="0009468A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E2EB2"/>
    <w:rsid w:val="000E4DBB"/>
    <w:rsid w:val="000F0E0F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DC8"/>
    <w:rsid w:val="00164F48"/>
    <w:rsid w:val="00170C7D"/>
    <w:rsid w:val="0018230F"/>
    <w:rsid w:val="00191F1F"/>
    <w:rsid w:val="00197743"/>
    <w:rsid w:val="001A1A1E"/>
    <w:rsid w:val="001A3207"/>
    <w:rsid w:val="001A5BA6"/>
    <w:rsid w:val="001C17F8"/>
    <w:rsid w:val="001C4369"/>
    <w:rsid w:val="001D5997"/>
    <w:rsid w:val="001F2658"/>
    <w:rsid w:val="001F57B6"/>
    <w:rsid w:val="00200F13"/>
    <w:rsid w:val="00220662"/>
    <w:rsid w:val="00233071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0B96"/>
    <w:rsid w:val="0026264F"/>
    <w:rsid w:val="002665BC"/>
    <w:rsid w:val="002672CE"/>
    <w:rsid w:val="00284AA9"/>
    <w:rsid w:val="00287188"/>
    <w:rsid w:val="00292037"/>
    <w:rsid w:val="002929DD"/>
    <w:rsid w:val="00297E1D"/>
    <w:rsid w:val="002A2D19"/>
    <w:rsid w:val="002A48C6"/>
    <w:rsid w:val="002A4D65"/>
    <w:rsid w:val="002A6615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362E3"/>
    <w:rsid w:val="00342F47"/>
    <w:rsid w:val="00345FE5"/>
    <w:rsid w:val="00355FE9"/>
    <w:rsid w:val="00366ED3"/>
    <w:rsid w:val="00381BDB"/>
    <w:rsid w:val="003842B3"/>
    <w:rsid w:val="003930D9"/>
    <w:rsid w:val="00393958"/>
    <w:rsid w:val="0039439A"/>
    <w:rsid w:val="00397138"/>
    <w:rsid w:val="003B0416"/>
    <w:rsid w:val="003B1ABF"/>
    <w:rsid w:val="003C14F1"/>
    <w:rsid w:val="003C5A69"/>
    <w:rsid w:val="003C7880"/>
    <w:rsid w:val="003D1DB2"/>
    <w:rsid w:val="003D4C96"/>
    <w:rsid w:val="003D63F8"/>
    <w:rsid w:val="003E327E"/>
    <w:rsid w:val="003E5391"/>
    <w:rsid w:val="003E7756"/>
    <w:rsid w:val="003F1D47"/>
    <w:rsid w:val="003F3C39"/>
    <w:rsid w:val="003F6CF8"/>
    <w:rsid w:val="00401B2C"/>
    <w:rsid w:val="00402E9C"/>
    <w:rsid w:val="004077F0"/>
    <w:rsid w:val="00407D24"/>
    <w:rsid w:val="004209C7"/>
    <w:rsid w:val="00423482"/>
    <w:rsid w:val="0044005D"/>
    <w:rsid w:val="004479E9"/>
    <w:rsid w:val="00453C52"/>
    <w:rsid w:val="00457033"/>
    <w:rsid w:val="00461822"/>
    <w:rsid w:val="0046437C"/>
    <w:rsid w:val="0046743F"/>
    <w:rsid w:val="00472B69"/>
    <w:rsid w:val="00481AE5"/>
    <w:rsid w:val="00481B12"/>
    <w:rsid w:val="004825C2"/>
    <w:rsid w:val="004859E5"/>
    <w:rsid w:val="004867C9"/>
    <w:rsid w:val="00494B12"/>
    <w:rsid w:val="004A1AAA"/>
    <w:rsid w:val="004A3CCA"/>
    <w:rsid w:val="004A75CC"/>
    <w:rsid w:val="004B4FAE"/>
    <w:rsid w:val="004C25BA"/>
    <w:rsid w:val="004C56CD"/>
    <w:rsid w:val="004E0151"/>
    <w:rsid w:val="004E2EE5"/>
    <w:rsid w:val="004E3C5F"/>
    <w:rsid w:val="004E3D7B"/>
    <w:rsid w:val="00501E54"/>
    <w:rsid w:val="005023F1"/>
    <w:rsid w:val="00503779"/>
    <w:rsid w:val="00513E8E"/>
    <w:rsid w:val="00520E6A"/>
    <w:rsid w:val="005279DD"/>
    <w:rsid w:val="0053049B"/>
    <w:rsid w:val="00542372"/>
    <w:rsid w:val="005442B2"/>
    <w:rsid w:val="00545CF0"/>
    <w:rsid w:val="005513A7"/>
    <w:rsid w:val="00552D08"/>
    <w:rsid w:val="00553B48"/>
    <w:rsid w:val="00562E31"/>
    <w:rsid w:val="00570535"/>
    <w:rsid w:val="005744DA"/>
    <w:rsid w:val="0057628E"/>
    <w:rsid w:val="00577E96"/>
    <w:rsid w:val="00583F4B"/>
    <w:rsid w:val="00586121"/>
    <w:rsid w:val="005967C2"/>
    <w:rsid w:val="00597E8C"/>
    <w:rsid w:val="005A0378"/>
    <w:rsid w:val="005A043E"/>
    <w:rsid w:val="005A05BF"/>
    <w:rsid w:val="005A1487"/>
    <w:rsid w:val="005A1583"/>
    <w:rsid w:val="005A26AC"/>
    <w:rsid w:val="005A6CF0"/>
    <w:rsid w:val="005B10C2"/>
    <w:rsid w:val="005B2788"/>
    <w:rsid w:val="005B3DD2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377FA"/>
    <w:rsid w:val="00645CF9"/>
    <w:rsid w:val="00650465"/>
    <w:rsid w:val="0065194D"/>
    <w:rsid w:val="0065479D"/>
    <w:rsid w:val="006609C6"/>
    <w:rsid w:val="00665A3F"/>
    <w:rsid w:val="006738DB"/>
    <w:rsid w:val="0068090F"/>
    <w:rsid w:val="00681A7F"/>
    <w:rsid w:val="00681BBA"/>
    <w:rsid w:val="006974C1"/>
    <w:rsid w:val="006A73C6"/>
    <w:rsid w:val="006B3133"/>
    <w:rsid w:val="006C2631"/>
    <w:rsid w:val="006C26DA"/>
    <w:rsid w:val="006C2F7B"/>
    <w:rsid w:val="006C7F34"/>
    <w:rsid w:val="006D3301"/>
    <w:rsid w:val="006D37B8"/>
    <w:rsid w:val="006E6710"/>
    <w:rsid w:val="00700C4E"/>
    <w:rsid w:val="0070475F"/>
    <w:rsid w:val="00712032"/>
    <w:rsid w:val="00713143"/>
    <w:rsid w:val="00723E5F"/>
    <w:rsid w:val="00734BFF"/>
    <w:rsid w:val="00736227"/>
    <w:rsid w:val="00741479"/>
    <w:rsid w:val="00741910"/>
    <w:rsid w:val="00743115"/>
    <w:rsid w:val="0074326A"/>
    <w:rsid w:val="00743C5F"/>
    <w:rsid w:val="00746C4C"/>
    <w:rsid w:val="007531BF"/>
    <w:rsid w:val="00753B09"/>
    <w:rsid w:val="00753E0C"/>
    <w:rsid w:val="00753E28"/>
    <w:rsid w:val="007540C1"/>
    <w:rsid w:val="00754359"/>
    <w:rsid w:val="00754FC0"/>
    <w:rsid w:val="007605F2"/>
    <w:rsid w:val="00762628"/>
    <w:rsid w:val="00782D30"/>
    <w:rsid w:val="00786EB9"/>
    <w:rsid w:val="00790FE8"/>
    <w:rsid w:val="007A2CF6"/>
    <w:rsid w:val="007A3B41"/>
    <w:rsid w:val="007B2477"/>
    <w:rsid w:val="007B2BAE"/>
    <w:rsid w:val="007B37B7"/>
    <w:rsid w:val="007B795C"/>
    <w:rsid w:val="007C0D14"/>
    <w:rsid w:val="007D3E6E"/>
    <w:rsid w:val="007E425C"/>
    <w:rsid w:val="007E6D02"/>
    <w:rsid w:val="007F26FE"/>
    <w:rsid w:val="007F2DF5"/>
    <w:rsid w:val="00800D01"/>
    <w:rsid w:val="00802737"/>
    <w:rsid w:val="0081137F"/>
    <w:rsid w:val="008212D7"/>
    <w:rsid w:val="00821F9C"/>
    <w:rsid w:val="00830DD0"/>
    <w:rsid w:val="0083739C"/>
    <w:rsid w:val="00837744"/>
    <w:rsid w:val="00845A0C"/>
    <w:rsid w:val="00851C04"/>
    <w:rsid w:val="008548C6"/>
    <w:rsid w:val="008570DA"/>
    <w:rsid w:val="00864CBE"/>
    <w:rsid w:val="008702D1"/>
    <w:rsid w:val="008763A1"/>
    <w:rsid w:val="0087728B"/>
    <w:rsid w:val="008825BD"/>
    <w:rsid w:val="00883ECA"/>
    <w:rsid w:val="00883F0E"/>
    <w:rsid w:val="00893B44"/>
    <w:rsid w:val="00894310"/>
    <w:rsid w:val="0089633C"/>
    <w:rsid w:val="008A0052"/>
    <w:rsid w:val="008A1607"/>
    <w:rsid w:val="008A1FE5"/>
    <w:rsid w:val="008A2255"/>
    <w:rsid w:val="008B7272"/>
    <w:rsid w:val="008C1920"/>
    <w:rsid w:val="008C2301"/>
    <w:rsid w:val="008C4BB7"/>
    <w:rsid w:val="008D01C7"/>
    <w:rsid w:val="008E1468"/>
    <w:rsid w:val="008E159A"/>
    <w:rsid w:val="008F15D4"/>
    <w:rsid w:val="008F178B"/>
    <w:rsid w:val="00911AAC"/>
    <w:rsid w:val="0091480E"/>
    <w:rsid w:val="009170C9"/>
    <w:rsid w:val="00922AB7"/>
    <w:rsid w:val="00923A4B"/>
    <w:rsid w:val="00931EB7"/>
    <w:rsid w:val="00936953"/>
    <w:rsid w:val="00947AA9"/>
    <w:rsid w:val="0095184E"/>
    <w:rsid w:val="00955119"/>
    <w:rsid w:val="00955CED"/>
    <w:rsid w:val="00963F42"/>
    <w:rsid w:val="0097324C"/>
    <w:rsid w:val="009777C6"/>
    <w:rsid w:val="00984E89"/>
    <w:rsid w:val="009906EC"/>
    <w:rsid w:val="009934D9"/>
    <w:rsid w:val="00993805"/>
    <w:rsid w:val="00994C46"/>
    <w:rsid w:val="0099774E"/>
    <w:rsid w:val="009A6E4A"/>
    <w:rsid w:val="009C057E"/>
    <w:rsid w:val="009C734D"/>
    <w:rsid w:val="009D7B2D"/>
    <w:rsid w:val="009E0209"/>
    <w:rsid w:val="009F0E50"/>
    <w:rsid w:val="009F226F"/>
    <w:rsid w:val="00A063EF"/>
    <w:rsid w:val="00A103B0"/>
    <w:rsid w:val="00A1472A"/>
    <w:rsid w:val="00A15D72"/>
    <w:rsid w:val="00A30709"/>
    <w:rsid w:val="00A370DF"/>
    <w:rsid w:val="00A411A7"/>
    <w:rsid w:val="00A41878"/>
    <w:rsid w:val="00A50DE5"/>
    <w:rsid w:val="00A525CA"/>
    <w:rsid w:val="00A545D0"/>
    <w:rsid w:val="00A56A31"/>
    <w:rsid w:val="00A628C7"/>
    <w:rsid w:val="00A64B26"/>
    <w:rsid w:val="00A65EF7"/>
    <w:rsid w:val="00A73842"/>
    <w:rsid w:val="00A7509D"/>
    <w:rsid w:val="00A8380B"/>
    <w:rsid w:val="00AA0EE5"/>
    <w:rsid w:val="00AA33BD"/>
    <w:rsid w:val="00AA7E25"/>
    <w:rsid w:val="00AB16CF"/>
    <w:rsid w:val="00AB363C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3A86"/>
    <w:rsid w:val="00B2533A"/>
    <w:rsid w:val="00B266B2"/>
    <w:rsid w:val="00B30465"/>
    <w:rsid w:val="00B36FE6"/>
    <w:rsid w:val="00B454FB"/>
    <w:rsid w:val="00B5127C"/>
    <w:rsid w:val="00B51550"/>
    <w:rsid w:val="00B527E6"/>
    <w:rsid w:val="00B64FA8"/>
    <w:rsid w:val="00B772BD"/>
    <w:rsid w:val="00B779B3"/>
    <w:rsid w:val="00B825E5"/>
    <w:rsid w:val="00B926E5"/>
    <w:rsid w:val="00B9457D"/>
    <w:rsid w:val="00B97947"/>
    <w:rsid w:val="00BA16B4"/>
    <w:rsid w:val="00BA4A7C"/>
    <w:rsid w:val="00BA55E5"/>
    <w:rsid w:val="00BA6021"/>
    <w:rsid w:val="00BA6AF0"/>
    <w:rsid w:val="00BB0831"/>
    <w:rsid w:val="00BB73E6"/>
    <w:rsid w:val="00BC221F"/>
    <w:rsid w:val="00BC5A32"/>
    <w:rsid w:val="00BD294B"/>
    <w:rsid w:val="00BD441E"/>
    <w:rsid w:val="00BD564A"/>
    <w:rsid w:val="00BF20DF"/>
    <w:rsid w:val="00BF3A47"/>
    <w:rsid w:val="00C16D38"/>
    <w:rsid w:val="00C26E85"/>
    <w:rsid w:val="00C438C5"/>
    <w:rsid w:val="00C4720B"/>
    <w:rsid w:val="00C4786F"/>
    <w:rsid w:val="00C524BE"/>
    <w:rsid w:val="00C5309B"/>
    <w:rsid w:val="00C605E0"/>
    <w:rsid w:val="00C666DD"/>
    <w:rsid w:val="00C70DCC"/>
    <w:rsid w:val="00C728A5"/>
    <w:rsid w:val="00C730C1"/>
    <w:rsid w:val="00C77681"/>
    <w:rsid w:val="00C778E4"/>
    <w:rsid w:val="00C81888"/>
    <w:rsid w:val="00C81A0C"/>
    <w:rsid w:val="00C81D7B"/>
    <w:rsid w:val="00C82331"/>
    <w:rsid w:val="00C827E5"/>
    <w:rsid w:val="00C93BE7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5C50"/>
    <w:rsid w:val="00D066BD"/>
    <w:rsid w:val="00D0797F"/>
    <w:rsid w:val="00D12CD7"/>
    <w:rsid w:val="00D1670A"/>
    <w:rsid w:val="00D20926"/>
    <w:rsid w:val="00D24481"/>
    <w:rsid w:val="00D25270"/>
    <w:rsid w:val="00D257AD"/>
    <w:rsid w:val="00D3340E"/>
    <w:rsid w:val="00D43CBA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B6EBE"/>
    <w:rsid w:val="00DC0AEB"/>
    <w:rsid w:val="00DC773C"/>
    <w:rsid w:val="00DF01BE"/>
    <w:rsid w:val="00DF0863"/>
    <w:rsid w:val="00DF1E89"/>
    <w:rsid w:val="00E0365C"/>
    <w:rsid w:val="00E04F5A"/>
    <w:rsid w:val="00E056F2"/>
    <w:rsid w:val="00E07911"/>
    <w:rsid w:val="00E21A29"/>
    <w:rsid w:val="00E26680"/>
    <w:rsid w:val="00E35D43"/>
    <w:rsid w:val="00E37BBB"/>
    <w:rsid w:val="00E47F43"/>
    <w:rsid w:val="00E52E1D"/>
    <w:rsid w:val="00E6369B"/>
    <w:rsid w:val="00E7212C"/>
    <w:rsid w:val="00E759FE"/>
    <w:rsid w:val="00E769ED"/>
    <w:rsid w:val="00E90977"/>
    <w:rsid w:val="00E91F58"/>
    <w:rsid w:val="00E93FA1"/>
    <w:rsid w:val="00E97E09"/>
    <w:rsid w:val="00EA2D52"/>
    <w:rsid w:val="00EA3696"/>
    <w:rsid w:val="00EA5612"/>
    <w:rsid w:val="00EB5D68"/>
    <w:rsid w:val="00EC2CEE"/>
    <w:rsid w:val="00EC5586"/>
    <w:rsid w:val="00EC6F2B"/>
    <w:rsid w:val="00EE338E"/>
    <w:rsid w:val="00EF1E34"/>
    <w:rsid w:val="00EF2E1B"/>
    <w:rsid w:val="00EF504D"/>
    <w:rsid w:val="00F04D55"/>
    <w:rsid w:val="00F13520"/>
    <w:rsid w:val="00F21789"/>
    <w:rsid w:val="00F226C8"/>
    <w:rsid w:val="00F26CF7"/>
    <w:rsid w:val="00F2723A"/>
    <w:rsid w:val="00F31B10"/>
    <w:rsid w:val="00F32DEE"/>
    <w:rsid w:val="00F34D2E"/>
    <w:rsid w:val="00F34E13"/>
    <w:rsid w:val="00F36918"/>
    <w:rsid w:val="00F36B14"/>
    <w:rsid w:val="00F4179C"/>
    <w:rsid w:val="00F44055"/>
    <w:rsid w:val="00F51139"/>
    <w:rsid w:val="00F516EC"/>
    <w:rsid w:val="00F5255C"/>
    <w:rsid w:val="00F53763"/>
    <w:rsid w:val="00F602AA"/>
    <w:rsid w:val="00F63F2A"/>
    <w:rsid w:val="00F64E20"/>
    <w:rsid w:val="00F65A2C"/>
    <w:rsid w:val="00F75FA2"/>
    <w:rsid w:val="00F80BCF"/>
    <w:rsid w:val="00F861AF"/>
    <w:rsid w:val="00F97B46"/>
    <w:rsid w:val="00FB0A5C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  <w:rsid w:val="00FF5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590C65A-4D4B-417E-8D60-87F6CEB3FB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2010</Words>
  <Characters>11462</Characters>
  <Application>Microsoft Office Word</Application>
  <DocSecurity>0</DocSecurity>
  <Lines>95</Lines>
  <Paragraphs>26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13446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4</cp:revision>
  <cp:lastPrinted>2019-06-06T07:08:00Z</cp:lastPrinted>
  <dcterms:created xsi:type="dcterms:W3CDTF">2025-11-10T09:54:00Z</dcterms:created>
  <dcterms:modified xsi:type="dcterms:W3CDTF">2025-11-10T09:56:00Z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