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645D45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645D45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645D45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D511454" w14:textId="4CFFE9F9" w:rsidR="001624AD" w:rsidRDefault="00C81A0C" w:rsidP="00645D45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a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1624AD">
        <w:rPr>
          <w:rFonts w:asciiTheme="minorHAnsi" w:hAnsiTheme="minorHAnsi" w:cstheme="minorHAnsi"/>
          <w:b/>
          <w:sz w:val="22"/>
          <w:szCs w:val="22"/>
          <w:lang w:val="it-IT"/>
        </w:rPr>
        <w:t>3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</w:t>
      </w:r>
      <w:r w:rsidR="00627F2A">
        <w:rPr>
          <w:rFonts w:asciiTheme="minorHAnsi" w:hAnsiTheme="minorHAnsi" w:cstheme="minorHAnsi"/>
          <w:b/>
          <w:sz w:val="22"/>
          <w:szCs w:val="22"/>
          <w:lang w:val="it-IT"/>
        </w:rPr>
        <w:t>6</w:t>
      </w:r>
    </w:p>
    <w:p w14:paraId="34271EEE" w14:textId="6A85AA50" w:rsidR="00645D45" w:rsidRPr="00645D45" w:rsidRDefault="00645D45" w:rsidP="00645D45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645D45">
        <w:rPr>
          <w:rFonts w:ascii="Calibri" w:hAnsi="Calibri" w:cs="Calibri"/>
          <w:bCs/>
          <w:color w:val="000000"/>
          <w:sz w:val="23"/>
          <w:szCs w:val="23"/>
          <w:lang w:val="it-IT" w:eastAsia="it-IT"/>
        </w:rPr>
        <w:t xml:space="preserve">Per il conferimento di un contratto di lavoro autonomo nell’ambito del </w:t>
      </w:r>
    </w:p>
    <w:p w14:paraId="5BDA6E32" w14:textId="77777777" w:rsidR="00645D45" w:rsidRPr="00645D45" w:rsidRDefault="00645D45" w:rsidP="00645D45">
      <w:pPr>
        <w:widowControl/>
        <w:rPr>
          <w:rFonts w:ascii="Calibri" w:hAnsi="Calibri" w:cs="Calibri"/>
          <w:bCs/>
          <w:color w:val="000000"/>
          <w:sz w:val="23"/>
          <w:szCs w:val="23"/>
          <w:lang w:val="it-IT" w:eastAsia="it-IT"/>
        </w:rPr>
      </w:pPr>
      <w:r w:rsidRPr="00645D45">
        <w:rPr>
          <w:rFonts w:ascii="Calibri" w:hAnsi="Calibri" w:cs="Calibri"/>
          <w:bCs/>
          <w:color w:val="000000"/>
          <w:sz w:val="23"/>
          <w:szCs w:val="23"/>
          <w:lang w:val="it-IT" w:eastAsia="it-IT"/>
        </w:rPr>
        <w:t xml:space="preserve">Progetto CARG: Rilevamento geologico di dettaglio in scala 1:10.000 delle aree del basamento paleozoico affiorante all'interno del F. 482 BITTI” </w:t>
      </w:r>
    </w:p>
    <w:p w14:paraId="136697BC" w14:textId="65C256EB" w:rsidR="00897A13" w:rsidRDefault="00645D45" w:rsidP="00645D45">
      <w:pPr>
        <w:widowControl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645D45">
        <w:rPr>
          <w:rFonts w:ascii="Calibri" w:hAnsi="Calibri" w:cs="Calibri"/>
          <w:bCs/>
          <w:color w:val="000000"/>
          <w:sz w:val="23"/>
          <w:szCs w:val="23"/>
          <w:lang w:val="it-IT" w:eastAsia="it-IT"/>
        </w:rPr>
        <w:t xml:space="preserve">Responsabile Scientifico </w:t>
      </w:r>
      <w:r w:rsidRPr="00645D45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Antonio Funedda</w:t>
      </w:r>
    </w:p>
    <w:p w14:paraId="78A12063" w14:textId="77777777" w:rsidR="00645D45" w:rsidRPr="004C25BA" w:rsidRDefault="00645D45" w:rsidP="00645D45">
      <w:pPr>
        <w:widowControl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essere disponibile a prestare l’attività descritta nell’Avviso di selezione prot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5F663" w14:textId="77777777" w:rsidR="00540258" w:rsidRDefault="00540258">
      <w:r>
        <w:separator/>
      </w:r>
    </w:p>
  </w:endnote>
  <w:endnote w:type="continuationSeparator" w:id="0">
    <w:p w14:paraId="6B1F2421" w14:textId="77777777" w:rsidR="00540258" w:rsidRDefault="00540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3EC44" w14:textId="77777777" w:rsidR="00540258" w:rsidRDefault="00540258">
      <w:r>
        <w:separator/>
      </w:r>
    </w:p>
  </w:footnote>
  <w:footnote w:type="continuationSeparator" w:id="0">
    <w:p w14:paraId="0BF6FBFD" w14:textId="77777777" w:rsidR="00540258" w:rsidRDefault="005402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3477"/>
    <w:rsid w:val="001247E7"/>
    <w:rsid w:val="00130573"/>
    <w:rsid w:val="00130CEF"/>
    <w:rsid w:val="001333FF"/>
    <w:rsid w:val="001367E7"/>
    <w:rsid w:val="001624AD"/>
    <w:rsid w:val="0016358A"/>
    <w:rsid w:val="001635E0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4871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A6DE9"/>
    <w:rsid w:val="003B0416"/>
    <w:rsid w:val="003B1ABF"/>
    <w:rsid w:val="003C14F1"/>
    <w:rsid w:val="003C5A69"/>
    <w:rsid w:val="003C7880"/>
    <w:rsid w:val="003D1DB2"/>
    <w:rsid w:val="003D4C96"/>
    <w:rsid w:val="003D63F8"/>
    <w:rsid w:val="003E2071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0258"/>
    <w:rsid w:val="00542372"/>
    <w:rsid w:val="005442B2"/>
    <w:rsid w:val="00545CF0"/>
    <w:rsid w:val="005513A7"/>
    <w:rsid w:val="005525A8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27F2A"/>
    <w:rsid w:val="0063474C"/>
    <w:rsid w:val="00635C6C"/>
    <w:rsid w:val="006377FA"/>
    <w:rsid w:val="00645CF9"/>
    <w:rsid w:val="00645D45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0A54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97A13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26FA5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C43FD"/>
    <w:rsid w:val="00AD4745"/>
    <w:rsid w:val="00AD63C0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0ED"/>
    <w:rsid w:val="00E21A29"/>
    <w:rsid w:val="00E26680"/>
    <w:rsid w:val="00E35D43"/>
    <w:rsid w:val="00E37BBB"/>
    <w:rsid w:val="00E40E37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2027</Words>
  <Characters>11558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13558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2026-05-06T12:31:00Z</dcterms:created>
  <dcterms:modified xsi:type="dcterms:W3CDTF">2026-05-06T12:32:00Z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