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8D7FD4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8D7FD4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8D7FD4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5A3338C0" w14:textId="21B9403C" w:rsidR="00314964" w:rsidRPr="00314964" w:rsidRDefault="00C81A0C" w:rsidP="00314964">
      <w:pPr>
        <w:pStyle w:val="Default"/>
        <w:rPr>
          <w:rFonts w:ascii="Calibri" w:hAnsi="Calibri" w:cs="Calibri"/>
          <w:sz w:val="23"/>
          <w:szCs w:val="23"/>
        </w:rPr>
      </w:pPr>
      <w:r w:rsidRPr="004C25BA">
        <w:rPr>
          <w:rFonts w:asciiTheme="minorHAnsi" w:hAnsiTheme="minorHAnsi" w:cstheme="minorHAnsi"/>
          <w:sz w:val="22"/>
          <w:szCs w:val="22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</w:rPr>
        <w:t>all</w:t>
      </w:r>
      <w:r w:rsidR="00314964" w:rsidRPr="004C25BA">
        <w:rPr>
          <w:rFonts w:asciiTheme="minorHAnsi" w:hAnsiTheme="minorHAnsi" w:cstheme="minorHAnsi"/>
          <w:sz w:val="22"/>
          <w:szCs w:val="22"/>
        </w:rPr>
        <w:t xml:space="preserve">’ </w:t>
      </w:r>
      <w:r w:rsidR="00314964" w:rsidRPr="00314964">
        <w:rPr>
          <w:rFonts w:ascii="Calibri" w:hAnsi="Calibri" w:cs="Calibri"/>
        </w:rPr>
        <w:t>AVVISO</w:t>
      </w:r>
      <w:r w:rsidR="00314964" w:rsidRPr="00314964">
        <w:rPr>
          <w:rFonts w:ascii="Calibri" w:hAnsi="Calibri" w:cs="Calibri"/>
          <w:b/>
          <w:bCs/>
          <w:sz w:val="23"/>
          <w:szCs w:val="23"/>
        </w:rPr>
        <w:t xml:space="preserve"> PUBBLICO DI SELEZIONE n. 4_2026 </w:t>
      </w:r>
    </w:p>
    <w:p w14:paraId="7A15133C" w14:textId="77777777" w:rsidR="00314964" w:rsidRPr="00314964" w:rsidRDefault="00314964" w:rsidP="00314964">
      <w:pPr>
        <w:widowControl/>
        <w:rPr>
          <w:rFonts w:ascii="Calibri" w:hAnsi="Calibri" w:cs="Calibri"/>
          <w:color w:val="000000"/>
          <w:sz w:val="23"/>
          <w:szCs w:val="23"/>
          <w:lang w:val="it-IT" w:eastAsia="it-IT"/>
        </w:rPr>
      </w:pPr>
      <w:r w:rsidRPr="00314964">
        <w:rPr>
          <w:rFonts w:ascii="Calibri" w:hAnsi="Calibri" w:cs="Calibri"/>
          <w:color w:val="000000"/>
          <w:sz w:val="23"/>
          <w:szCs w:val="23"/>
          <w:lang w:val="it-IT" w:eastAsia="it-IT"/>
        </w:rPr>
        <w:t xml:space="preserve">Per il conferimento di un contratto di lavoro autonomo per datazione attraverso la luminescenza ottica per la creazione di un solido quadro geocronologico delle sequenze marine del Pleistocene </w:t>
      </w:r>
    </w:p>
    <w:p w14:paraId="78A12063" w14:textId="158FDDCF" w:rsidR="00645D45" w:rsidRDefault="00314964" w:rsidP="00314964">
      <w:pPr>
        <w:jc w:val="both"/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</w:pPr>
      <w:r w:rsidRPr="00314964">
        <w:rPr>
          <w:rFonts w:ascii="Calibri" w:hAnsi="Calibri" w:cs="Calibri"/>
          <w:color w:val="000000"/>
          <w:sz w:val="23"/>
          <w:szCs w:val="23"/>
          <w:lang w:val="it-IT" w:eastAsia="it-IT"/>
        </w:rPr>
        <w:t xml:space="preserve">Responsabile Scientifico </w:t>
      </w:r>
      <w:r w:rsidRPr="00314964"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  <w:t>Prof. Stefano Andreucci</w:t>
      </w:r>
    </w:p>
    <w:p w14:paraId="2E445ECD" w14:textId="77777777" w:rsidR="00314964" w:rsidRPr="004C25BA" w:rsidRDefault="00314964" w:rsidP="0031496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),e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_(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11C526" w14:textId="77777777" w:rsidR="00093B30" w:rsidRDefault="00093B30">
      <w:r>
        <w:separator/>
      </w:r>
    </w:p>
  </w:endnote>
  <w:endnote w:type="continuationSeparator" w:id="0">
    <w:p w14:paraId="3D65571D" w14:textId="77777777" w:rsidR="00093B30" w:rsidRDefault="00093B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Cambria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7C137C" w14:textId="77777777" w:rsidR="00093B30" w:rsidRDefault="00093B30">
      <w:r>
        <w:separator/>
      </w:r>
    </w:p>
  </w:footnote>
  <w:footnote w:type="continuationSeparator" w:id="0">
    <w:p w14:paraId="4F4275E6" w14:textId="77777777" w:rsidR="00093B30" w:rsidRDefault="00093B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3B30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120A"/>
    <w:rsid w:val="000E2EB2"/>
    <w:rsid w:val="000E4DBB"/>
    <w:rsid w:val="000F0E0F"/>
    <w:rsid w:val="000F6B80"/>
    <w:rsid w:val="001053C8"/>
    <w:rsid w:val="00113FAB"/>
    <w:rsid w:val="00121EC5"/>
    <w:rsid w:val="00123477"/>
    <w:rsid w:val="001247E7"/>
    <w:rsid w:val="00130573"/>
    <w:rsid w:val="00130CEF"/>
    <w:rsid w:val="001333FF"/>
    <w:rsid w:val="001367E7"/>
    <w:rsid w:val="001624AD"/>
    <w:rsid w:val="0016358A"/>
    <w:rsid w:val="001635E0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3071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14964"/>
    <w:rsid w:val="00320755"/>
    <w:rsid w:val="00320C41"/>
    <w:rsid w:val="0032517F"/>
    <w:rsid w:val="0033234E"/>
    <w:rsid w:val="003362E3"/>
    <w:rsid w:val="00342F47"/>
    <w:rsid w:val="00344871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A6DE9"/>
    <w:rsid w:val="003B0416"/>
    <w:rsid w:val="003B1ABF"/>
    <w:rsid w:val="003C14F1"/>
    <w:rsid w:val="003C5A69"/>
    <w:rsid w:val="003C7880"/>
    <w:rsid w:val="003D1DB2"/>
    <w:rsid w:val="003D4C96"/>
    <w:rsid w:val="003D63F8"/>
    <w:rsid w:val="003E2071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23482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0151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3049B"/>
    <w:rsid w:val="00540258"/>
    <w:rsid w:val="00542372"/>
    <w:rsid w:val="005442B2"/>
    <w:rsid w:val="00545CF0"/>
    <w:rsid w:val="005513A7"/>
    <w:rsid w:val="005525A8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27F2A"/>
    <w:rsid w:val="0063474C"/>
    <w:rsid w:val="00635C6C"/>
    <w:rsid w:val="006377FA"/>
    <w:rsid w:val="00645CF9"/>
    <w:rsid w:val="00645D45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0A54"/>
    <w:rsid w:val="00734BFF"/>
    <w:rsid w:val="00736227"/>
    <w:rsid w:val="00741479"/>
    <w:rsid w:val="00741910"/>
    <w:rsid w:val="00743115"/>
    <w:rsid w:val="0074326A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425C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54A"/>
    <w:rsid w:val="00851C04"/>
    <w:rsid w:val="008548C6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97A13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D7FD4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26FA5"/>
    <w:rsid w:val="00931EB7"/>
    <w:rsid w:val="00936953"/>
    <w:rsid w:val="00947AA9"/>
    <w:rsid w:val="0095184E"/>
    <w:rsid w:val="00955119"/>
    <w:rsid w:val="00955CED"/>
    <w:rsid w:val="00963F42"/>
    <w:rsid w:val="0097324C"/>
    <w:rsid w:val="009777C6"/>
    <w:rsid w:val="0098051E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03B0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C43FD"/>
    <w:rsid w:val="00AD4745"/>
    <w:rsid w:val="00AD63C0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2EC2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441E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93BE7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0ED"/>
    <w:rsid w:val="00E21A29"/>
    <w:rsid w:val="00E26680"/>
    <w:rsid w:val="00E35D43"/>
    <w:rsid w:val="00E37BBB"/>
    <w:rsid w:val="00E40E37"/>
    <w:rsid w:val="00E47F43"/>
    <w:rsid w:val="00E52E1D"/>
    <w:rsid w:val="00E6369B"/>
    <w:rsid w:val="00E7212C"/>
    <w:rsid w:val="00E759FE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2024</Words>
  <Characters>11540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13537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2026-05-07T11:11:00Z</dcterms:created>
  <dcterms:modified xsi:type="dcterms:W3CDTF">2026-05-07T11:11:00Z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